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3F3B47" w14:textId="77777777" w:rsidR="003C098A" w:rsidRPr="0055276A" w:rsidRDefault="008A6A7B">
      <w:pPr>
        <w:jc w:val="center"/>
        <w:rPr>
          <w:smallCaps/>
        </w:rPr>
      </w:pPr>
      <w:r>
        <w:object w:dxaOrig="1440" w:dyaOrig="1440" w14:anchorId="1912BEDE">
          <v:shape id="ole_rId2" o:spid="_x0000_s1027" style="position:absolute;left:0;text-align:left;margin-left:-9pt;margin-top:0;width:468pt;height:64.75pt;z-index:251661824" coordsize="" o:spt="100" adj="0,,0" path="">
            <v:stroke joinstyle="round"/>
            <v:imagedata r:id="rId6" o:title=""/>
            <v:formulas/>
            <v:path o:connecttype="segments"/>
            <w10:wrap type="topAndBottom"/>
          </v:shape>
          <o:OLEObject Type="Embed" ProgID="Word.Picture.8" ShapeID="ole_rId2" DrawAspect="Content" ObjectID="_1759477065" r:id="rId7"/>
        </w:object>
      </w:r>
      <w:r w:rsidR="00D37B9A" w:rsidRPr="0055276A">
        <w:rPr>
          <w:smallCaps/>
        </w:rPr>
        <w:t>Základní škola Písnická v Praze 12, Písnická 760/11, Praha 4 – Kamýk</w:t>
      </w:r>
    </w:p>
    <w:p w14:paraId="2FD1E464" w14:textId="77777777" w:rsidR="003C098A" w:rsidRPr="0055276A" w:rsidRDefault="00D37B9A">
      <w:pPr>
        <w:jc w:val="center"/>
        <w:rPr>
          <w:smallCaps/>
          <w:sz w:val="16"/>
          <w:szCs w:val="16"/>
        </w:rPr>
      </w:pPr>
      <w:r w:rsidRPr="0055276A">
        <w:rPr>
          <w:smallCaps/>
          <w:sz w:val="16"/>
          <w:szCs w:val="16"/>
        </w:rPr>
        <w:t>IČ: 613 882 54, Tel. 241 470 306, zspisnicka@zspisnicka.cz, www. zspisnicka.cz</w:t>
      </w:r>
    </w:p>
    <w:p w14:paraId="2233A2C0" w14:textId="3F6F22BE" w:rsidR="003C098A" w:rsidRPr="0055276A" w:rsidRDefault="0044014D">
      <w:pPr>
        <w:jc w:val="center"/>
        <w:rPr>
          <w:smallCaps/>
        </w:rPr>
      </w:pPr>
      <w:r>
        <w:rPr>
          <w:smallCaps/>
          <w:noProof/>
        </w:rPr>
        <mc:AlternateContent>
          <mc:Choice Requires="wps">
            <w:drawing>
              <wp:anchor distT="0" distB="0" distL="114300" distR="114300" simplePos="0" relativeHeight="251662848" behindDoc="0" locked="0" layoutInCell="1" allowOverlap="1" wp14:anchorId="7F310158" wp14:editId="1647114B">
                <wp:simplePos x="0" y="0"/>
                <wp:positionH relativeFrom="column">
                  <wp:posOffset>914400</wp:posOffset>
                </wp:positionH>
                <wp:positionV relativeFrom="paragraph">
                  <wp:posOffset>46990</wp:posOffset>
                </wp:positionV>
                <wp:extent cx="3771265" cy="342265"/>
                <wp:effectExtent l="4445" t="3810" r="0" b="0"/>
                <wp:wrapNone/>
                <wp:docPr id="174489813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1265" cy="342265"/>
                        </a:xfrm>
                        <a:prstGeom prst="rect">
                          <a:avLst/>
                        </a:prstGeom>
                        <a:solidFill>
                          <a:srgbClr val="FFFFFF"/>
                        </a:solidFill>
                        <a:ln>
                          <a:noFill/>
                        </a:ln>
                        <a:extLst>
                          <a:ext uri="{91240B29-F687-4F45-9708-019B960494DF}">
                            <a14:hiddenLine xmlns:a14="http://schemas.microsoft.com/office/drawing/2010/main" w="9525">
                              <a:solidFill>
                                <a:srgbClr val="3465A4"/>
                              </a:solidFill>
                              <a:round/>
                              <a:headEnd/>
                              <a:tailEnd/>
                            </a14:hiddenLine>
                          </a:ext>
                        </a:extLst>
                      </wps:spPr>
                      <wps:txbx>
                        <w:txbxContent>
                          <w:p w14:paraId="72909557" w14:textId="77777777" w:rsidR="004D7932" w:rsidRPr="0055276A" w:rsidRDefault="004D7932">
                            <w:pPr>
                              <w:pStyle w:val="Obsahrmce"/>
                              <w:jc w:val="center"/>
                              <w:rPr>
                                <w:smallCaps/>
                                <w:sz w:val="16"/>
                                <w:szCs w:val="16"/>
                              </w:rPr>
                            </w:pPr>
                            <w:r w:rsidRPr="0055276A">
                              <w:rPr>
                                <w:smallCaps/>
                                <w:sz w:val="16"/>
                                <w:szCs w:val="16"/>
                              </w:rPr>
                              <w:t>Fakultní základní škola při Pedagogické fakultě Univerzity Karlovy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310158" id="Rectangle 2" o:spid="_x0000_s1026" style="position:absolute;left:0;text-align:left;margin-left:1in;margin-top:3.7pt;width:296.95pt;height:26.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" stroked="f" strokecolor="#3465a4">
                <v:stroke joinstyle="round"/>
                <v:textbox>
                  <w:txbxContent>
                    <w:p w14:paraId="72909557" w14:textId="77777777" w:rsidR="004D7932" w:rsidRPr="0055276A" w:rsidRDefault="004D7932">
                      <w:pPr>
                        <w:pStyle w:val="Obsahrmce"/>
                        <w:jc w:val="center"/>
                        <w:rPr>
                          <w:smallCaps/>
                          <w:sz w:val="16"/>
                          <w:szCs w:val="16"/>
                        </w:rPr>
                      </w:pPr>
                      <w:r w:rsidRPr="0055276A">
                        <w:rPr>
                          <w:smallCaps/>
                          <w:sz w:val="16"/>
                          <w:szCs w:val="16"/>
                        </w:rPr>
                        <w:t>Fakultní základní škola při Pedagogické fakultě Univerzity Karlovy</w:t>
                      </w:r>
                    </w:p>
                  </w:txbxContent>
                </v:textbox>
              </v:rect>
            </w:pict>
          </mc:Fallback>
        </mc:AlternateContent>
      </w:r>
    </w:p>
    <w:p w14:paraId="31F77219" w14:textId="77777777" w:rsidR="003C098A" w:rsidRPr="0055276A" w:rsidRDefault="003C098A">
      <w:pPr>
        <w:pStyle w:val="Nzev"/>
        <w:spacing w:line="360" w:lineRule="auto"/>
        <w:rPr>
          <w:b w:val="0"/>
          <w:bCs w:val="0"/>
          <w:smallCaps/>
          <w:spacing w:val="60"/>
        </w:rPr>
      </w:pPr>
    </w:p>
    <w:p w14:paraId="7CE0F475" w14:textId="77777777" w:rsidR="003C098A" w:rsidRPr="0055276A" w:rsidRDefault="003C098A">
      <w:pPr>
        <w:jc w:val="center"/>
        <w:rPr>
          <w:sz w:val="72"/>
          <w:szCs w:val="72"/>
        </w:rPr>
      </w:pPr>
    </w:p>
    <w:p w14:paraId="5D0F225D" w14:textId="77777777" w:rsidR="003C098A" w:rsidRPr="0055276A" w:rsidRDefault="00D37B9A">
      <w:pPr>
        <w:jc w:val="center"/>
        <w:rPr>
          <w:b/>
          <w:bCs/>
          <w:color w:val="0000FF"/>
          <w:sz w:val="72"/>
          <w:szCs w:val="72"/>
        </w:rPr>
      </w:pPr>
      <w:r w:rsidRPr="0055276A">
        <w:rPr>
          <w:b/>
          <w:bCs/>
          <w:color w:val="0000FF"/>
          <w:sz w:val="72"/>
          <w:szCs w:val="72"/>
        </w:rPr>
        <w:t>Základní škola Písnická v Praze 12</w:t>
      </w:r>
    </w:p>
    <w:p w14:paraId="28A63F59" w14:textId="77777777" w:rsidR="003C098A" w:rsidRPr="0055276A" w:rsidRDefault="003C098A">
      <w:pPr>
        <w:jc w:val="center"/>
        <w:rPr>
          <w:b/>
          <w:bCs/>
          <w:color w:val="0000FF"/>
          <w:sz w:val="72"/>
          <w:szCs w:val="72"/>
        </w:rPr>
      </w:pPr>
    </w:p>
    <w:p w14:paraId="0CD912F3" w14:textId="77777777" w:rsidR="003C098A" w:rsidRPr="0055276A" w:rsidRDefault="003C098A">
      <w:pPr>
        <w:jc w:val="center"/>
        <w:rPr>
          <w:b/>
          <w:bCs/>
          <w:color w:val="0000FF"/>
          <w:sz w:val="72"/>
          <w:szCs w:val="72"/>
        </w:rPr>
      </w:pPr>
    </w:p>
    <w:p w14:paraId="7EB8B10A" w14:textId="2B139A9A" w:rsidR="003C098A" w:rsidRPr="0055276A" w:rsidRDefault="00D37B9A">
      <w:pPr>
        <w:jc w:val="center"/>
        <w:rPr>
          <w:b/>
          <w:bCs/>
          <w:color w:val="0000FF"/>
          <w:sz w:val="72"/>
          <w:szCs w:val="72"/>
        </w:rPr>
      </w:pPr>
      <w:r w:rsidRPr="0055276A">
        <w:rPr>
          <w:b/>
          <w:bCs/>
          <w:color w:val="0000FF"/>
          <w:sz w:val="72"/>
          <w:szCs w:val="72"/>
        </w:rPr>
        <w:t>Výroční zpráva za školní rok 202</w:t>
      </w:r>
      <w:r w:rsidR="00B56FBF" w:rsidRPr="0055276A">
        <w:rPr>
          <w:b/>
          <w:bCs/>
          <w:color w:val="0000FF"/>
          <w:sz w:val="72"/>
          <w:szCs w:val="72"/>
        </w:rPr>
        <w:t>2</w:t>
      </w:r>
      <w:r w:rsidRPr="0055276A">
        <w:rPr>
          <w:b/>
          <w:bCs/>
          <w:color w:val="0000FF"/>
          <w:sz w:val="72"/>
          <w:szCs w:val="72"/>
        </w:rPr>
        <w:t>/202</w:t>
      </w:r>
      <w:r w:rsidR="00B56FBF" w:rsidRPr="0055276A">
        <w:rPr>
          <w:b/>
          <w:bCs/>
          <w:color w:val="0000FF"/>
          <w:sz w:val="72"/>
          <w:szCs w:val="72"/>
        </w:rPr>
        <w:t>3</w:t>
      </w:r>
    </w:p>
    <w:p w14:paraId="0E6CD8C1" w14:textId="77777777" w:rsidR="003C098A" w:rsidRPr="0055276A" w:rsidRDefault="003C098A">
      <w:pPr>
        <w:jc w:val="center"/>
        <w:rPr>
          <w:bCs/>
          <w:sz w:val="66"/>
          <w:szCs w:val="66"/>
        </w:rPr>
      </w:pPr>
    </w:p>
    <w:p w14:paraId="00C40B01" w14:textId="77777777" w:rsidR="003C098A" w:rsidRPr="0055276A" w:rsidRDefault="003C098A">
      <w:pPr>
        <w:jc w:val="center"/>
      </w:pPr>
    </w:p>
    <w:p w14:paraId="7BE6E340" w14:textId="77777777" w:rsidR="003C098A" w:rsidRPr="0055276A" w:rsidRDefault="003C098A">
      <w:pPr>
        <w:jc w:val="center"/>
      </w:pPr>
    </w:p>
    <w:p w14:paraId="63A90FCD" w14:textId="77777777" w:rsidR="003C098A" w:rsidRPr="0055276A" w:rsidRDefault="003C098A">
      <w:pPr>
        <w:jc w:val="center"/>
      </w:pPr>
    </w:p>
    <w:p w14:paraId="67D01319" w14:textId="23ACA1ED" w:rsidR="003C098A" w:rsidRPr="004F10E8" w:rsidRDefault="00D37B9A">
      <w:pPr>
        <w:jc w:val="center"/>
        <w:rPr>
          <w:i/>
          <w:iCs/>
        </w:rPr>
      </w:pPr>
      <w:r w:rsidRPr="0055276A">
        <w:rPr>
          <w:i/>
          <w:iCs/>
        </w:rPr>
        <w:t>Pedagogická rada projednala dne:</w:t>
      </w:r>
      <w:r w:rsidR="004F10E8" w:rsidRPr="004F10E8">
        <w:rPr>
          <w:i/>
          <w:iCs/>
        </w:rPr>
        <w:t>10</w:t>
      </w:r>
      <w:r w:rsidR="00625B92" w:rsidRPr="004F10E8">
        <w:rPr>
          <w:i/>
          <w:iCs/>
        </w:rPr>
        <w:t>. 10. 202</w:t>
      </w:r>
      <w:r w:rsidR="004F10E8" w:rsidRPr="004F10E8">
        <w:rPr>
          <w:i/>
          <w:iCs/>
        </w:rPr>
        <w:t>3</w:t>
      </w:r>
    </w:p>
    <w:p w14:paraId="347987F0" w14:textId="77777777" w:rsidR="003C098A" w:rsidRPr="0055276A" w:rsidRDefault="003C098A">
      <w:pPr>
        <w:ind w:left="1416" w:firstLine="708"/>
        <w:rPr>
          <w:i/>
          <w:iCs/>
        </w:rPr>
      </w:pPr>
    </w:p>
    <w:p w14:paraId="3560E492" w14:textId="78B2E953" w:rsidR="003C098A" w:rsidRPr="0055276A" w:rsidRDefault="00D37B9A">
      <w:pPr>
        <w:jc w:val="center"/>
        <w:rPr>
          <w:i/>
          <w:iCs/>
        </w:rPr>
      </w:pPr>
      <w:r w:rsidRPr="0055276A">
        <w:rPr>
          <w:i/>
          <w:iCs/>
        </w:rPr>
        <w:t xml:space="preserve">Školská rada schválila dne: </w:t>
      </w:r>
      <w:r w:rsidR="00134EE8">
        <w:rPr>
          <w:i/>
          <w:iCs/>
        </w:rPr>
        <w:t>16. 10. 2023</w:t>
      </w:r>
    </w:p>
    <w:p w14:paraId="612D7B78" w14:textId="77777777" w:rsidR="003C098A" w:rsidRPr="0055276A" w:rsidRDefault="003C098A">
      <w:pPr>
        <w:jc w:val="center"/>
        <w:rPr>
          <w:i/>
          <w:iCs/>
        </w:rPr>
      </w:pPr>
    </w:p>
    <w:p w14:paraId="28E6A0E8" w14:textId="77777777" w:rsidR="003C098A" w:rsidRPr="0055276A" w:rsidRDefault="003C098A">
      <w:pPr>
        <w:jc w:val="center"/>
        <w:rPr>
          <w:i/>
          <w:iCs/>
        </w:rPr>
      </w:pPr>
    </w:p>
    <w:p w14:paraId="32B7B6DA" w14:textId="77777777" w:rsidR="003C098A" w:rsidRPr="0055276A" w:rsidRDefault="003C098A">
      <w:pPr>
        <w:jc w:val="center"/>
        <w:rPr>
          <w:i/>
          <w:iCs/>
        </w:rPr>
      </w:pPr>
    </w:p>
    <w:p w14:paraId="4CEEA97A" w14:textId="77777777" w:rsidR="003C098A" w:rsidRPr="0055276A" w:rsidRDefault="003C098A">
      <w:pPr>
        <w:jc w:val="center"/>
        <w:rPr>
          <w:i/>
          <w:iCs/>
        </w:rPr>
      </w:pPr>
    </w:p>
    <w:p w14:paraId="7AE896D1" w14:textId="77777777" w:rsidR="003C098A" w:rsidRPr="0055276A" w:rsidRDefault="00D37B9A">
      <w:pPr>
        <w:jc w:val="center"/>
        <w:rPr>
          <w:i/>
          <w:iCs/>
        </w:rPr>
      </w:pPr>
      <w:r w:rsidRPr="0055276A">
        <w:rPr>
          <w:i/>
          <w:iCs/>
        </w:rPr>
        <w:t>Vypracoval: Mgr. Eva Čulíková a kolektiv</w:t>
      </w:r>
    </w:p>
    <w:p w14:paraId="47EEC68A" w14:textId="77777777" w:rsidR="003C098A" w:rsidRPr="0055276A" w:rsidRDefault="003C098A">
      <w:pPr>
        <w:jc w:val="center"/>
      </w:pPr>
    </w:p>
    <w:p w14:paraId="2E43644A" w14:textId="77777777" w:rsidR="003C098A" w:rsidRPr="0055276A" w:rsidRDefault="003C098A">
      <w:pPr>
        <w:jc w:val="center"/>
      </w:pPr>
    </w:p>
    <w:p w14:paraId="6A6B41A6" w14:textId="77777777" w:rsidR="003C098A" w:rsidRPr="0055276A" w:rsidRDefault="00D37B9A">
      <w:r w:rsidRPr="0055276A">
        <w:br w:type="page"/>
      </w:r>
    </w:p>
    <w:p w14:paraId="2FC2642F" w14:textId="77777777" w:rsidR="003C098A" w:rsidRPr="0055276A" w:rsidRDefault="00D37B9A">
      <w:pPr>
        <w:spacing w:after="240"/>
        <w:ind w:left="425" w:hanging="425"/>
        <w:jc w:val="center"/>
      </w:pPr>
      <w:r w:rsidRPr="0055276A">
        <w:lastRenderedPageBreak/>
        <w:t>Obsah:</w:t>
      </w:r>
    </w:p>
    <w:p w14:paraId="4F8A219C" w14:textId="77777777" w:rsidR="003C098A" w:rsidRPr="0055276A" w:rsidRDefault="00D37B9A">
      <w:pPr>
        <w:spacing w:after="120"/>
        <w:ind w:left="425" w:hanging="425"/>
        <w:jc w:val="both"/>
      </w:pPr>
      <w:r w:rsidRPr="0055276A">
        <w:t xml:space="preserve">1. </w:t>
      </w:r>
      <w:r w:rsidRPr="0055276A">
        <w:tab/>
        <w:t>Správní obvod – údaje o zřizovateli</w:t>
      </w:r>
      <w:r w:rsidRPr="0055276A">
        <w:tab/>
      </w:r>
      <w:r w:rsidRPr="0055276A">
        <w:tab/>
      </w:r>
      <w:r w:rsidRPr="0055276A">
        <w:tab/>
      </w:r>
      <w:r w:rsidRPr="0055276A">
        <w:tab/>
      </w:r>
      <w:r w:rsidRPr="0055276A">
        <w:tab/>
      </w:r>
      <w:r w:rsidRPr="0055276A">
        <w:tab/>
        <w:t>str. 3</w:t>
      </w:r>
    </w:p>
    <w:p w14:paraId="013842E7" w14:textId="77777777" w:rsidR="003C098A" w:rsidRPr="0055276A" w:rsidRDefault="00D37B9A">
      <w:pPr>
        <w:spacing w:after="120"/>
        <w:ind w:left="425" w:hanging="425"/>
        <w:jc w:val="both"/>
      </w:pPr>
      <w:r w:rsidRPr="0055276A">
        <w:t xml:space="preserve">2. </w:t>
      </w:r>
      <w:r w:rsidRPr="0055276A">
        <w:tab/>
        <w:t>Název školy a údaje o škole</w:t>
      </w:r>
      <w:r w:rsidRPr="0055276A">
        <w:tab/>
      </w:r>
      <w:r w:rsidRPr="0055276A">
        <w:tab/>
      </w:r>
      <w:r w:rsidRPr="0055276A">
        <w:tab/>
      </w:r>
      <w:r w:rsidRPr="0055276A">
        <w:tab/>
      </w:r>
      <w:r w:rsidRPr="0055276A">
        <w:tab/>
      </w:r>
      <w:r w:rsidRPr="0055276A">
        <w:tab/>
      </w:r>
      <w:r w:rsidRPr="0055276A">
        <w:tab/>
        <w:t>str. 3</w:t>
      </w:r>
    </w:p>
    <w:p w14:paraId="666B5A9A" w14:textId="77777777" w:rsidR="003C098A" w:rsidRPr="0055276A" w:rsidRDefault="00D37B9A">
      <w:pPr>
        <w:spacing w:after="120"/>
        <w:ind w:left="425" w:hanging="425"/>
        <w:jc w:val="both"/>
      </w:pPr>
      <w:r w:rsidRPr="0055276A">
        <w:t xml:space="preserve">3. </w:t>
      </w:r>
      <w:r w:rsidRPr="0055276A">
        <w:tab/>
        <w:t>Charakteristika školy</w:t>
      </w:r>
      <w:r w:rsidRPr="0055276A">
        <w:tab/>
      </w:r>
      <w:r w:rsidRPr="0055276A">
        <w:tab/>
      </w:r>
      <w:r w:rsidRPr="0055276A">
        <w:tab/>
      </w:r>
      <w:r w:rsidRPr="0055276A">
        <w:tab/>
      </w:r>
      <w:r w:rsidRPr="0055276A">
        <w:tab/>
      </w:r>
      <w:r w:rsidRPr="0055276A">
        <w:tab/>
      </w:r>
      <w:r w:rsidRPr="0055276A">
        <w:tab/>
      </w:r>
      <w:r w:rsidRPr="0055276A">
        <w:tab/>
        <w:t>str. 4</w:t>
      </w:r>
    </w:p>
    <w:p w14:paraId="3F7FB91D" w14:textId="77777777" w:rsidR="003C098A" w:rsidRPr="0055276A" w:rsidRDefault="00D37B9A">
      <w:pPr>
        <w:spacing w:after="120"/>
        <w:ind w:left="425" w:hanging="425"/>
        <w:jc w:val="both"/>
      </w:pPr>
      <w:r w:rsidRPr="0055276A">
        <w:t xml:space="preserve">4. </w:t>
      </w:r>
      <w:r w:rsidRPr="0055276A">
        <w:tab/>
        <w:t>Zhodnocení školních vzdělávacích programů pro základní vzdělávání</w:t>
      </w:r>
      <w:r w:rsidRPr="0055276A">
        <w:tab/>
        <w:t>str. 5</w:t>
      </w:r>
    </w:p>
    <w:p w14:paraId="21ED5372" w14:textId="77777777" w:rsidR="003C098A" w:rsidRPr="0055276A" w:rsidRDefault="00D37B9A">
      <w:pPr>
        <w:spacing w:after="120"/>
        <w:ind w:left="425" w:hanging="425"/>
        <w:jc w:val="both"/>
      </w:pPr>
      <w:r w:rsidRPr="0055276A">
        <w:t xml:space="preserve">5. </w:t>
      </w:r>
      <w:r w:rsidRPr="0055276A">
        <w:tab/>
        <w:t>Jazykové vzdělá</w:t>
      </w:r>
      <w:r w:rsidR="00625B92" w:rsidRPr="0055276A">
        <w:t>vání a jeho podpora</w:t>
      </w:r>
      <w:r w:rsidR="00625B92" w:rsidRPr="0055276A">
        <w:tab/>
      </w:r>
      <w:r w:rsidR="00625B92" w:rsidRPr="0055276A">
        <w:tab/>
      </w:r>
      <w:r w:rsidR="00625B92" w:rsidRPr="0055276A">
        <w:tab/>
      </w:r>
      <w:r w:rsidR="00625B92" w:rsidRPr="0055276A">
        <w:tab/>
      </w:r>
      <w:r w:rsidR="00625B92" w:rsidRPr="0055276A">
        <w:tab/>
      </w:r>
      <w:r w:rsidR="00625B92" w:rsidRPr="0055276A">
        <w:tab/>
        <w:t>str. 10</w:t>
      </w:r>
    </w:p>
    <w:p w14:paraId="28A701F3" w14:textId="1785D889" w:rsidR="003C098A" w:rsidRPr="0055276A" w:rsidRDefault="00D37B9A">
      <w:pPr>
        <w:spacing w:after="120"/>
        <w:ind w:left="425" w:hanging="425"/>
        <w:jc w:val="both"/>
      </w:pPr>
      <w:r w:rsidRPr="0055276A">
        <w:t xml:space="preserve">6. </w:t>
      </w:r>
      <w:r w:rsidRPr="0055276A">
        <w:tab/>
        <w:t>Pedagogičtí pracovníci</w:t>
      </w:r>
      <w:r w:rsidRPr="0055276A">
        <w:tab/>
      </w:r>
      <w:r w:rsidRPr="0055276A">
        <w:tab/>
      </w:r>
      <w:r w:rsidRPr="0055276A">
        <w:tab/>
      </w:r>
      <w:r w:rsidRPr="0055276A">
        <w:tab/>
      </w:r>
      <w:r w:rsidRPr="0055276A">
        <w:tab/>
      </w:r>
      <w:r w:rsidRPr="0055276A">
        <w:tab/>
      </w:r>
      <w:r w:rsidRPr="0055276A">
        <w:tab/>
      </w:r>
      <w:r w:rsidRPr="0055276A">
        <w:tab/>
        <w:t>str. 1</w:t>
      </w:r>
      <w:r w:rsidR="003057D2">
        <w:t>4</w:t>
      </w:r>
    </w:p>
    <w:p w14:paraId="2A029056" w14:textId="01C6D7FF" w:rsidR="003C098A" w:rsidRPr="0055276A" w:rsidRDefault="00D37B9A">
      <w:pPr>
        <w:spacing w:after="120"/>
        <w:ind w:left="425" w:hanging="425"/>
        <w:jc w:val="both"/>
      </w:pPr>
      <w:r w:rsidRPr="0055276A">
        <w:t xml:space="preserve">7. </w:t>
      </w:r>
      <w:r w:rsidRPr="0055276A">
        <w:tab/>
        <w:t>Věková struktura peda</w:t>
      </w:r>
      <w:r w:rsidR="003057D2">
        <w:t>gogických pracovníků</w:t>
      </w:r>
      <w:r w:rsidR="003057D2">
        <w:tab/>
      </w:r>
      <w:r w:rsidR="003057D2">
        <w:tab/>
      </w:r>
      <w:r w:rsidR="003057D2">
        <w:tab/>
      </w:r>
      <w:r w:rsidR="003057D2">
        <w:tab/>
      </w:r>
      <w:r w:rsidR="003057D2">
        <w:tab/>
        <w:t>str. 14</w:t>
      </w:r>
    </w:p>
    <w:p w14:paraId="3F67EA8A" w14:textId="41309F71" w:rsidR="003C098A" w:rsidRPr="0055276A" w:rsidRDefault="00D37B9A">
      <w:pPr>
        <w:spacing w:after="120"/>
        <w:ind w:left="425" w:hanging="425"/>
        <w:jc w:val="both"/>
      </w:pPr>
      <w:r w:rsidRPr="0055276A">
        <w:t xml:space="preserve">8. </w:t>
      </w:r>
      <w:r w:rsidRPr="0055276A">
        <w:tab/>
        <w:t>Další vzdělávání pedagogických pracovníků</w:t>
      </w:r>
      <w:r w:rsidRPr="0055276A">
        <w:tab/>
      </w:r>
      <w:r w:rsidRPr="0055276A">
        <w:tab/>
      </w:r>
      <w:r w:rsidRPr="0055276A">
        <w:tab/>
      </w:r>
      <w:r w:rsidRPr="0055276A">
        <w:tab/>
      </w:r>
      <w:r w:rsidRPr="0055276A">
        <w:tab/>
        <w:t>str. 1</w:t>
      </w:r>
      <w:r w:rsidR="00571506">
        <w:t>4</w:t>
      </w:r>
    </w:p>
    <w:p w14:paraId="109D8BEC" w14:textId="41CD4381" w:rsidR="003C098A" w:rsidRPr="0055276A" w:rsidRDefault="00D37B9A">
      <w:pPr>
        <w:ind w:left="425" w:hanging="425"/>
        <w:jc w:val="both"/>
      </w:pPr>
      <w:r w:rsidRPr="0055276A">
        <w:t xml:space="preserve">9. </w:t>
      </w:r>
      <w:r w:rsidRPr="0055276A">
        <w:tab/>
        <w:t>Počet za</w:t>
      </w:r>
      <w:r w:rsidR="00E17F51">
        <w:t>psaných dětí pro školní rok 2023/2024</w:t>
      </w:r>
      <w:r w:rsidRPr="0055276A">
        <w:t xml:space="preserve"> a odkladů školní </w:t>
      </w:r>
    </w:p>
    <w:p w14:paraId="070DA3C5" w14:textId="1DC6C18A" w:rsidR="003C098A" w:rsidRPr="0055276A" w:rsidRDefault="00E17F51">
      <w:pPr>
        <w:spacing w:after="120"/>
        <w:ind w:left="425"/>
        <w:jc w:val="both"/>
      </w:pPr>
      <w:r>
        <w:t>docházky na školní rok 2023/2024</w:t>
      </w:r>
      <w:r w:rsidR="00D37B9A" w:rsidRPr="0055276A">
        <w:tab/>
      </w:r>
      <w:r w:rsidR="00D37B9A" w:rsidRPr="0055276A">
        <w:tab/>
      </w:r>
      <w:r w:rsidR="00D37B9A" w:rsidRPr="0055276A">
        <w:tab/>
      </w:r>
      <w:r w:rsidR="00D37B9A" w:rsidRPr="0055276A">
        <w:tab/>
      </w:r>
      <w:r w:rsidR="00D37B9A" w:rsidRPr="0055276A">
        <w:tab/>
      </w:r>
      <w:r w:rsidR="00D37B9A" w:rsidRPr="0055276A">
        <w:tab/>
        <w:t>str. 1</w:t>
      </w:r>
      <w:r w:rsidR="00571506">
        <w:t>6</w:t>
      </w:r>
    </w:p>
    <w:p w14:paraId="31507789" w14:textId="77777777" w:rsidR="003C098A" w:rsidRPr="0055276A" w:rsidRDefault="00D37B9A">
      <w:pPr>
        <w:spacing w:after="120"/>
        <w:ind w:left="425" w:hanging="425"/>
        <w:jc w:val="both"/>
      </w:pPr>
      <w:r w:rsidRPr="0055276A">
        <w:t xml:space="preserve">10. </w:t>
      </w:r>
      <w:r w:rsidRPr="0055276A">
        <w:tab/>
        <w:t>Hodnocení činno</w:t>
      </w:r>
      <w:r w:rsidR="00625B92" w:rsidRPr="0055276A">
        <w:t xml:space="preserve">sti školní družiny </w:t>
      </w:r>
      <w:r w:rsidR="00625B92" w:rsidRPr="0055276A">
        <w:tab/>
      </w:r>
      <w:r w:rsidR="00625B92" w:rsidRPr="0055276A">
        <w:tab/>
      </w:r>
      <w:r w:rsidR="00625B92" w:rsidRPr="0055276A">
        <w:tab/>
      </w:r>
      <w:r w:rsidR="00625B92" w:rsidRPr="0055276A">
        <w:tab/>
      </w:r>
      <w:r w:rsidR="00625B92" w:rsidRPr="0055276A">
        <w:tab/>
      </w:r>
      <w:r w:rsidR="00625B92" w:rsidRPr="0055276A">
        <w:tab/>
        <w:t>str. 17</w:t>
      </w:r>
    </w:p>
    <w:p w14:paraId="77069ABB" w14:textId="38367B50" w:rsidR="003C098A" w:rsidRPr="0055276A" w:rsidRDefault="00D37B9A">
      <w:pPr>
        <w:spacing w:after="120"/>
        <w:ind w:left="425" w:hanging="425"/>
        <w:jc w:val="both"/>
      </w:pPr>
      <w:r w:rsidRPr="0055276A">
        <w:t xml:space="preserve">11. </w:t>
      </w:r>
      <w:r w:rsidRPr="0055276A">
        <w:tab/>
        <w:t>Porade</w:t>
      </w:r>
      <w:r w:rsidR="00A34A65">
        <w:t>nské služby školy</w:t>
      </w:r>
      <w:r w:rsidR="00A34A65">
        <w:tab/>
      </w:r>
      <w:r w:rsidR="00A34A65">
        <w:tab/>
      </w:r>
      <w:r w:rsidR="00A34A65">
        <w:tab/>
      </w:r>
      <w:r w:rsidR="00A34A65">
        <w:tab/>
      </w:r>
      <w:r w:rsidR="00A34A65">
        <w:tab/>
      </w:r>
      <w:r w:rsidR="00A34A65">
        <w:tab/>
      </w:r>
      <w:r w:rsidR="00A34A65">
        <w:tab/>
      </w:r>
      <w:r w:rsidR="00A34A65">
        <w:tab/>
        <w:t>str. 17</w:t>
      </w:r>
    </w:p>
    <w:p w14:paraId="536B0193" w14:textId="6A1657D6" w:rsidR="003C098A" w:rsidRPr="0055276A" w:rsidRDefault="00D37B9A">
      <w:pPr>
        <w:spacing w:after="120"/>
        <w:ind w:left="425" w:hanging="425"/>
        <w:jc w:val="both"/>
      </w:pPr>
      <w:r w:rsidRPr="0055276A">
        <w:t xml:space="preserve">12. </w:t>
      </w:r>
      <w:r w:rsidRPr="0055276A">
        <w:tab/>
        <w:t>Spolupráce s rodiči a ostatními</w:t>
      </w:r>
      <w:r w:rsidR="001209F8">
        <w:t xml:space="preserve"> partnery</w:t>
      </w:r>
      <w:r w:rsidR="001209F8">
        <w:tab/>
      </w:r>
      <w:r w:rsidR="001209F8">
        <w:tab/>
      </w:r>
      <w:r w:rsidR="001209F8">
        <w:tab/>
      </w:r>
      <w:r w:rsidR="001209F8">
        <w:tab/>
      </w:r>
      <w:r w:rsidR="001209F8">
        <w:tab/>
        <w:t>str. 21</w:t>
      </w:r>
    </w:p>
    <w:p w14:paraId="4B28582B" w14:textId="676551D9" w:rsidR="003C098A" w:rsidRPr="0055276A" w:rsidRDefault="00D37B9A">
      <w:pPr>
        <w:spacing w:after="120"/>
        <w:ind w:left="425" w:hanging="425"/>
        <w:jc w:val="both"/>
      </w:pPr>
      <w:r w:rsidRPr="0055276A">
        <w:t xml:space="preserve">13. </w:t>
      </w:r>
      <w:r w:rsidRPr="0055276A">
        <w:tab/>
        <w:t>Účast školy v rozvojových a me</w:t>
      </w:r>
      <w:r w:rsidR="006A174C">
        <w:t>zinárodních programech</w:t>
      </w:r>
      <w:r w:rsidR="006A174C">
        <w:tab/>
      </w:r>
      <w:r w:rsidR="006A174C">
        <w:tab/>
      </w:r>
      <w:r w:rsidR="006A174C">
        <w:tab/>
        <w:t>str. 25</w:t>
      </w:r>
    </w:p>
    <w:p w14:paraId="65CB3572" w14:textId="77777777" w:rsidR="003C098A" w:rsidRPr="0055276A" w:rsidRDefault="00D37B9A">
      <w:pPr>
        <w:ind w:left="425" w:hanging="425"/>
        <w:jc w:val="both"/>
      </w:pPr>
      <w:r w:rsidRPr="0055276A">
        <w:t xml:space="preserve">14. </w:t>
      </w:r>
      <w:r w:rsidRPr="0055276A">
        <w:tab/>
        <w:t xml:space="preserve">Přípravné třídy, zkušenosti s integrací a dalším začleňováním </w:t>
      </w:r>
    </w:p>
    <w:p w14:paraId="3FCE4FB9" w14:textId="65C5D86E" w:rsidR="003C098A" w:rsidRPr="0055276A" w:rsidRDefault="00D37B9A">
      <w:pPr>
        <w:spacing w:after="120"/>
        <w:ind w:left="425"/>
        <w:jc w:val="both"/>
      </w:pPr>
      <w:r w:rsidRPr="0055276A">
        <w:t>dětí ze sociálně znevýhodněného prostředí do ZŠ</w:t>
      </w:r>
      <w:r w:rsidRPr="0055276A">
        <w:tab/>
      </w:r>
      <w:r w:rsidRPr="0055276A">
        <w:tab/>
      </w:r>
      <w:r w:rsidRPr="0055276A">
        <w:tab/>
      </w:r>
      <w:r w:rsidRPr="0055276A">
        <w:tab/>
        <w:t>str. 2</w:t>
      </w:r>
      <w:r w:rsidR="006A174C">
        <w:t>7</w:t>
      </w:r>
    </w:p>
    <w:p w14:paraId="68D548F7" w14:textId="70684155" w:rsidR="003C098A" w:rsidRPr="0055276A" w:rsidRDefault="00D37B9A">
      <w:pPr>
        <w:spacing w:line="360" w:lineRule="auto"/>
        <w:ind w:left="425" w:hanging="425"/>
        <w:jc w:val="both"/>
      </w:pPr>
      <w:r w:rsidRPr="0055276A">
        <w:t xml:space="preserve">15. </w:t>
      </w:r>
      <w:r w:rsidRPr="0055276A">
        <w:tab/>
        <w:t>Vzdělávání cizinců a příslušníků n</w:t>
      </w:r>
      <w:r w:rsidR="00625B92" w:rsidRPr="0055276A">
        <w:t xml:space="preserve">árodnostních menšin </w:t>
      </w:r>
      <w:r w:rsidR="00625B92" w:rsidRPr="0055276A">
        <w:tab/>
      </w:r>
      <w:r w:rsidR="00625B92" w:rsidRPr="0055276A">
        <w:tab/>
      </w:r>
      <w:r w:rsidR="00625B92" w:rsidRPr="0055276A">
        <w:tab/>
        <w:t>str. 2</w:t>
      </w:r>
      <w:r w:rsidR="006A174C">
        <w:t>7</w:t>
      </w:r>
    </w:p>
    <w:p w14:paraId="595D26FC" w14:textId="3C3F435F" w:rsidR="003C098A" w:rsidRPr="0055276A" w:rsidRDefault="00D37B9A">
      <w:pPr>
        <w:spacing w:line="360" w:lineRule="auto"/>
        <w:ind w:left="425" w:hanging="425"/>
        <w:jc w:val="both"/>
      </w:pPr>
      <w:r w:rsidRPr="0055276A">
        <w:t xml:space="preserve">16. </w:t>
      </w:r>
      <w:r w:rsidRPr="0055276A">
        <w:tab/>
        <w:t>Envir</w:t>
      </w:r>
      <w:r w:rsidR="00625B92" w:rsidRPr="0055276A">
        <w:t>onmentální výchova</w:t>
      </w:r>
      <w:r w:rsidR="00625B92" w:rsidRPr="0055276A">
        <w:tab/>
      </w:r>
      <w:r w:rsidR="00625B92" w:rsidRPr="0055276A">
        <w:tab/>
      </w:r>
      <w:r w:rsidR="00625B92" w:rsidRPr="0055276A">
        <w:tab/>
      </w:r>
      <w:r w:rsidR="00625B92" w:rsidRPr="0055276A">
        <w:tab/>
      </w:r>
      <w:r w:rsidR="00625B92" w:rsidRPr="0055276A">
        <w:tab/>
      </w:r>
      <w:r w:rsidR="00625B92" w:rsidRPr="0055276A">
        <w:tab/>
      </w:r>
      <w:r w:rsidR="00625B92" w:rsidRPr="0055276A">
        <w:tab/>
        <w:t>str. 2</w:t>
      </w:r>
      <w:r w:rsidR="006A174C">
        <w:t>8</w:t>
      </w:r>
    </w:p>
    <w:p w14:paraId="65AD8A08" w14:textId="2F6E0BBD" w:rsidR="003C098A" w:rsidRPr="0055276A" w:rsidRDefault="00D37B9A">
      <w:pPr>
        <w:spacing w:after="120"/>
        <w:ind w:left="425" w:hanging="425"/>
        <w:jc w:val="both"/>
      </w:pPr>
      <w:r w:rsidRPr="0055276A">
        <w:t xml:space="preserve">17. </w:t>
      </w:r>
      <w:r w:rsidRPr="0055276A">
        <w:tab/>
      </w:r>
      <w:r w:rsidR="006A174C">
        <w:t>Školní parlament</w:t>
      </w:r>
      <w:r w:rsidR="006A174C">
        <w:tab/>
      </w:r>
      <w:r w:rsidR="006A174C">
        <w:tab/>
      </w:r>
      <w:r w:rsidR="006A174C">
        <w:tab/>
      </w:r>
      <w:r w:rsidR="006A174C">
        <w:tab/>
      </w:r>
      <w:r w:rsidR="006A174C">
        <w:tab/>
      </w:r>
      <w:r w:rsidR="006A174C">
        <w:tab/>
      </w:r>
      <w:r w:rsidR="006A174C">
        <w:tab/>
      </w:r>
      <w:r w:rsidR="006A174C">
        <w:tab/>
      </w:r>
      <w:r w:rsidR="006A174C">
        <w:tab/>
        <w:t>str. 31</w:t>
      </w:r>
    </w:p>
    <w:p w14:paraId="4D9531BE" w14:textId="24F6C4FD" w:rsidR="003C098A" w:rsidRPr="0055276A" w:rsidRDefault="00D37B9A">
      <w:pPr>
        <w:spacing w:after="120"/>
        <w:ind w:left="425" w:hanging="425"/>
        <w:jc w:val="both"/>
      </w:pPr>
      <w:r w:rsidRPr="0055276A">
        <w:t xml:space="preserve">18. </w:t>
      </w:r>
      <w:r w:rsidRPr="0055276A">
        <w:tab/>
        <w:t xml:space="preserve">Prevence </w:t>
      </w:r>
      <w:r w:rsidR="006A174C">
        <w:t>rizikového chování</w:t>
      </w:r>
      <w:r w:rsidR="006A174C">
        <w:tab/>
      </w:r>
      <w:r w:rsidR="006A174C">
        <w:tab/>
      </w:r>
      <w:r w:rsidR="006A174C">
        <w:tab/>
      </w:r>
      <w:r w:rsidR="006A174C">
        <w:tab/>
      </w:r>
      <w:r w:rsidR="006A174C">
        <w:tab/>
      </w:r>
      <w:r w:rsidR="006A174C">
        <w:tab/>
      </w:r>
      <w:r w:rsidR="006A174C">
        <w:tab/>
        <w:t>str. 32</w:t>
      </w:r>
    </w:p>
    <w:p w14:paraId="6FA221E2" w14:textId="4D0877D9" w:rsidR="003C098A" w:rsidRPr="0055276A" w:rsidRDefault="00D37B9A">
      <w:pPr>
        <w:spacing w:after="120"/>
        <w:ind w:left="425" w:hanging="425"/>
        <w:jc w:val="both"/>
      </w:pPr>
      <w:r w:rsidRPr="0055276A">
        <w:t xml:space="preserve">19. </w:t>
      </w:r>
      <w:r w:rsidRPr="0055276A">
        <w:tab/>
        <w:t>Žáci s trvalým pobytem v jiném kraji</w:t>
      </w:r>
      <w:r w:rsidRPr="0055276A">
        <w:tab/>
      </w:r>
      <w:r w:rsidRPr="0055276A">
        <w:tab/>
      </w:r>
      <w:r w:rsidRPr="0055276A">
        <w:tab/>
      </w:r>
      <w:r w:rsidRPr="0055276A">
        <w:tab/>
      </w:r>
      <w:r w:rsidRPr="0055276A">
        <w:tab/>
      </w:r>
      <w:r w:rsidRPr="0055276A">
        <w:tab/>
        <w:t>str. 3</w:t>
      </w:r>
      <w:r w:rsidR="00F9248F">
        <w:t>6</w:t>
      </w:r>
    </w:p>
    <w:p w14:paraId="39FACF77" w14:textId="194CDBC9" w:rsidR="003C098A" w:rsidRPr="0055276A" w:rsidRDefault="00D37B9A">
      <w:pPr>
        <w:spacing w:after="120"/>
        <w:ind w:left="425" w:hanging="425"/>
        <w:jc w:val="both"/>
      </w:pPr>
      <w:r w:rsidRPr="0055276A">
        <w:t xml:space="preserve">20. </w:t>
      </w:r>
      <w:r w:rsidRPr="0055276A">
        <w:tab/>
        <w:t>Priority a cíle školy</w:t>
      </w:r>
      <w:r w:rsidRPr="0055276A">
        <w:tab/>
      </w:r>
      <w:r w:rsidRPr="0055276A">
        <w:tab/>
      </w:r>
      <w:r w:rsidRPr="0055276A">
        <w:tab/>
      </w:r>
      <w:r w:rsidRPr="0055276A">
        <w:tab/>
      </w:r>
      <w:r w:rsidRPr="0055276A">
        <w:tab/>
      </w:r>
      <w:r w:rsidRPr="0055276A">
        <w:tab/>
      </w:r>
      <w:r w:rsidRPr="0055276A">
        <w:tab/>
      </w:r>
      <w:r w:rsidRPr="0055276A">
        <w:tab/>
        <w:t>str. 3</w:t>
      </w:r>
      <w:r w:rsidR="00E17F51">
        <w:t>6</w:t>
      </w:r>
    </w:p>
    <w:p w14:paraId="65F5E584" w14:textId="7215E7A4" w:rsidR="003C098A" w:rsidRPr="0055276A" w:rsidRDefault="00D37B9A">
      <w:pPr>
        <w:spacing w:after="120"/>
        <w:ind w:left="425" w:hanging="425"/>
        <w:jc w:val="both"/>
      </w:pPr>
      <w:r w:rsidRPr="0055276A">
        <w:t xml:space="preserve">21. </w:t>
      </w:r>
      <w:r w:rsidRPr="0055276A">
        <w:tab/>
        <w:t>V</w:t>
      </w:r>
      <w:r w:rsidR="00E17F51">
        <w:t>ětší opravy ve školním roce 2022/2023</w:t>
      </w:r>
      <w:r w:rsidRPr="0055276A">
        <w:tab/>
      </w:r>
      <w:r w:rsidRPr="0055276A">
        <w:tab/>
      </w:r>
      <w:r w:rsidRPr="0055276A">
        <w:tab/>
      </w:r>
      <w:r w:rsidRPr="0055276A">
        <w:tab/>
      </w:r>
      <w:r w:rsidRPr="0055276A">
        <w:tab/>
        <w:t>str. 3</w:t>
      </w:r>
      <w:r w:rsidR="00E17F51">
        <w:t>7</w:t>
      </w:r>
    </w:p>
    <w:p w14:paraId="2572D844" w14:textId="0D41E9AD" w:rsidR="003C098A" w:rsidRPr="0055276A" w:rsidRDefault="00D37B9A">
      <w:pPr>
        <w:spacing w:after="120"/>
        <w:ind w:left="425" w:hanging="425"/>
        <w:jc w:val="both"/>
      </w:pPr>
      <w:r w:rsidRPr="0055276A">
        <w:t xml:space="preserve">22. </w:t>
      </w:r>
      <w:r w:rsidRPr="0055276A">
        <w:tab/>
        <w:t>Výsledky vzdělávání žáků</w:t>
      </w:r>
      <w:r w:rsidRPr="0055276A">
        <w:tab/>
      </w:r>
      <w:r w:rsidRPr="0055276A">
        <w:tab/>
      </w:r>
      <w:r w:rsidRPr="0055276A">
        <w:tab/>
      </w:r>
      <w:r w:rsidRPr="0055276A">
        <w:tab/>
      </w:r>
      <w:r w:rsidRPr="0055276A">
        <w:tab/>
      </w:r>
      <w:r w:rsidRPr="0055276A">
        <w:tab/>
      </w:r>
      <w:r w:rsidRPr="0055276A">
        <w:tab/>
        <w:t>str. 3</w:t>
      </w:r>
      <w:r w:rsidR="00E17F51">
        <w:t>7</w:t>
      </w:r>
    </w:p>
    <w:p w14:paraId="41DF5DFA" w14:textId="0F0A9AB9" w:rsidR="003C098A" w:rsidRPr="0055276A" w:rsidRDefault="00E17F51">
      <w:pPr>
        <w:spacing w:after="120"/>
        <w:ind w:left="425" w:hanging="425"/>
        <w:jc w:val="both"/>
      </w:pPr>
      <w:r>
        <w:t xml:space="preserve">23. </w:t>
      </w:r>
      <w:r>
        <w:tab/>
        <w:t>Kontroly ve školním r. 2022/2023</w:t>
      </w:r>
      <w:r w:rsidR="00D37B9A" w:rsidRPr="0055276A">
        <w:tab/>
      </w:r>
      <w:r w:rsidR="00D37B9A" w:rsidRPr="0055276A">
        <w:tab/>
      </w:r>
      <w:r w:rsidR="00D37B9A" w:rsidRPr="0055276A">
        <w:tab/>
      </w:r>
      <w:r w:rsidR="00D37B9A" w:rsidRPr="0055276A">
        <w:tab/>
      </w:r>
      <w:r w:rsidR="00D37B9A" w:rsidRPr="0055276A">
        <w:tab/>
      </w:r>
      <w:r w:rsidR="00D37B9A" w:rsidRPr="0055276A">
        <w:tab/>
        <w:t>str. 3</w:t>
      </w:r>
      <w:r>
        <w:t>8</w:t>
      </w:r>
    </w:p>
    <w:p w14:paraId="31251F48" w14:textId="77777777" w:rsidR="003C098A" w:rsidRPr="0055276A" w:rsidRDefault="00D37B9A">
      <w:pPr>
        <w:spacing w:after="120"/>
        <w:ind w:left="425" w:hanging="425"/>
        <w:jc w:val="both"/>
      </w:pPr>
      <w:r w:rsidRPr="0055276A">
        <w:br w:type="page"/>
      </w:r>
    </w:p>
    <w:p w14:paraId="782DD05D" w14:textId="77777777" w:rsidR="003C098A" w:rsidRPr="0055276A" w:rsidRDefault="00D37B9A">
      <w:pPr>
        <w:spacing w:before="120" w:after="120"/>
        <w:ind w:left="425" w:hanging="425"/>
        <w:rPr>
          <w:b/>
          <w:bCs/>
          <w:color w:val="0000FF"/>
          <w:sz w:val="28"/>
          <w:szCs w:val="28"/>
        </w:rPr>
      </w:pPr>
      <w:r w:rsidRPr="0055276A">
        <w:rPr>
          <w:b/>
          <w:bCs/>
          <w:color w:val="0000FF"/>
          <w:sz w:val="28"/>
          <w:szCs w:val="28"/>
        </w:rPr>
        <w:lastRenderedPageBreak/>
        <w:t xml:space="preserve">1. </w:t>
      </w:r>
      <w:r w:rsidRPr="0055276A">
        <w:rPr>
          <w:b/>
          <w:bCs/>
          <w:color w:val="0000FF"/>
          <w:sz w:val="28"/>
          <w:szCs w:val="28"/>
        </w:rPr>
        <w:tab/>
        <w:t>Správní obvod – údaje o zřizovateli</w:t>
      </w:r>
    </w:p>
    <w:p w14:paraId="109F7D5E" w14:textId="77777777" w:rsidR="003C098A" w:rsidRPr="0055276A" w:rsidRDefault="00D37B9A">
      <w:pPr>
        <w:jc w:val="both"/>
      </w:pPr>
      <w:r w:rsidRPr="0055276A">
        <w:t>Městská část Praha 12, Písková 830/25, 143 12 Praha 4 – Modřany</w:t>
      </w:r>
    </w:p>
    <w:p w14:paraId="5199431C" w14:textId="77777777" w:rsidR="003C098A" w:rsidRPr="0055276A" w:rsidRDefault="00D37B9A">
      <w:pPr>
        <w:spacing w:before="120" w:after="120"/>
        <w:ind w:left="425" w:hanging="425"/>
        <w:rPr>
          <w:b/>
          <w:bCs/>
          <w:color w:val="0000FF"/>
          <w:sz w:val="28"/>
          <w:szCs w:val="28"/>
        </w:rPr>
      </w:pPr>
      <w:r w:rsidRPr="0055276A">
        <w:rPr>
          <w:b/>
          <w:bCs/>
          <w:color w:val="0000FF"/>
          <w:sz w:val="28"/>
          <w:szCs w:val="28"/>
        </w:rPr>
        <w:t xml:space="preserve">2. </w:t>
      </w:r>
      <w:r w:rsidRPr="0055276A">
        <w:rPr>
          <w:b/>
          <w:bCs/>
          <w:color w:val="0000FF"/>
          <w:sz w:val="28"/>
          <w:szCs w:val="28"/>
        </w:rPr>
        <w:tab/>
        <w:t xml:space="preserve">Název školy a údaje o škole </w:t>
      </w:r>
    </w:p>
    <w:p w14:paraId="7FB05957" w14:textId="77777777" w:rsidR="003C098A" w:rsidRPr="0055276A" w:rsidRDefault="00D37B9A">
      <w:pPr>
        <w:jc w:val="both"/>
      </w:pPr>
      <w:r w:rsidRPr="0055276A">
        <w:t>Přesný název školy podle posledního rozhodnutí o zařazení do sítě škol:</w:t>
      </w:r>
    </w:p>
    <w:p w14:paraId="2B606C72" w14:textId="77777777" w:rsidR="003C098A" w:rsidRPr="0055276A" w:rsidRDefault="003C098A">
      <w:pPr>
        <w:jc w:val="both"/>
      </w:pPr>
    </w:p>
    <w:p w14:paraId="2D2D2569" w14:textId="77777777" w:rsidR="003C098A" w:rsidRPr="0055276A" w:rsidRDefault="00D37B9A">
      <w:pPr>
        <w:jc w:val="both"/>
      </w:pPr>
      <w:r w:rsidRPr="0055276A">
        <w:t>Základní škola Písnická v Praze 12, s účinností od 1. 1. 2006</w:t>
      </w:r>
    </w:p>
    <w:p w14:paraId="3800F860" w14:textId="77777777" w:rsidR="003C098A" w:rsidRPr="0055276A" w:rsidRDefault="003C098A">
      <w:pPr>
        <w:jc w:val="both"/>
      </w:pPr>
    </w:p>
    <w:p w14:paraId="18453C71" w14:textId="77777777" w:rsidR="003C098A" w:rsidRPr="0055276A" w:rsidRDefault="00D37B9A">
      <w:pPr>
        <w:spacing w:after="120"/>
        <w:jc w:val="both"/>
      </w:pPr>
      <w:r w:rsidRPr="0055276A">
        <w:t>Právní forma:</w:t>
      </w:r>
      <w:r w:rsidRPr="0055276A">
        <w:tab/>
      </w:r>
      <w:r w:rsidRPr="0055276A">
        <w:tab/>
      </w:r>
      <w:r w:rsidRPr="0055276A">
        <w:tab/>
      </w:r>
      <w:r w:rsidRPr="0055276A">
        <w:tab/>
        <w:t>příspěvková organizace</w:t>
      </w:r>
    </w:p>
    <w:p w14:paraId="332C6C0E" w14:textId="77777777" w:rsidR="003C098A" w:rsidRPr="0055276A" w:rsidRDefault="00D37B9A">
      <w:pPr>
        <w:spacing w:after="120"/>
        <w:jc w:val="both"/>
      </w:pPr>
      <w:r w:rsidRPr="0055276A">
        <w:t>IČ:</w:t>
      </w:r>
      <w:r w:rsidRPr="0055276A">
        <w:tab/>
      </w:r>
      <w:r w:rsidRPr="0055276A">
        <w:tab/>
      </w:r>
      <w:r w:rsidRPr="0055276A">
        <w:tab/>
      </w:r>
      <w:r w:rsidRPr="0055276A">
        <w:tab/>
      </w:r>
      <w:r w:rsidRPr="0055276A">
        <w:tab/>
        <w:t>61388254</w:t>
      </w:r>
    </w:p>
    <w:p w14:paraId="4A3A26FB" w14:textId="77777777" w:rsidR="003C098A" w:rsidRPr="0055276A" w:rsidRDefault="00D37B9A">
      <w:pPr>
        <w:spacing w:after="120"/>
        <w:jc w:val="both"/>
      </w:pPr>
      <w:r w:rsidRPr="0055276A">
        <w:t xml:space="preserve">Sídlo: </w:t>
      </w:r>
      <w:r w:rsidRPr="0055276A">
        <w:tab/>
      </w:r>
      <w:r w:rsidRPr="0055276A">
        <w:tab/>
      </w:r>
      <w:r w:rsidRPr="0055276A">
        <w:tab/>
      </w:r>
      <w:r w:rsidRPr="0055276A">
        <w:tab/>
      </w:r>
      <w:r w:rsidRPr="0055276A">
        <w:tab/>
        <w:t>Písnická 760/11, 142 00 Praha 4 – Kamýk</w:t>
      </w:r>
    </w:p>
    <w:p w14:paraId="33F6597B" w14:textId="77777777" w:rsidR="003C098A" w:rsidRPr="0055276A" w:rsidRDefault="00D37B9A">
      <w:pPr>
        <w:spacing w:after="120"/>
        <w:jc w:val="both"/>
      </w:pPr>
      <w:r w:rsidRPr="0055276A">
        <w:t>Webové stránky:</w:t>
      </w:r>
      <w:r w:rsidRPr="0055276A">
        <w:tab/>
      </w:r>
      <w:r w:rsidRPr="0055276A">
        <w:tab/>
      </w:r>
      <w:r w:rsidRPr="0055276A">
        <w:tab/>
        <w:t>www. zspisnicka.cz</w:t>
      </w:r>
    </w:p>
    <w:p w14:paraId="0CD3858D" w14:textId="77777777" w:rsidR="003C098A" w:rsidRPr="0055276A" w:rsidRDefault="00D37B9A">
      <w:pPr>
        <w:jc w:val="both"/>
      </w:pPr>
      <w:r w:rsidRPr="0055276A">
        <w:t>E – mail:</w:t>
      </w:r>
      <w:r w:rsidRPr="0055276A">
        <w:tab/>
      </w:r>
      <w:r w:rsidRPr="0055276A">
        <w:tab/>
      </w:r>
      <w:r w:rsidRPr="0055276A">
        <w:tab/>
      </w:r>
      <w:r w:rsidRPr="0055276A">
        <w:tab/>
        <w:t>zspisnicka@zspisnicka.cz</w:t>
      </w:r>
    </w:p>
    <w:p w14:paraId="29B718BD" w14:textId="77777777" w:rsidR="003C098A" w:rsidRPr="0055276A" w:rsidRDefault="00D37B9A">
      <w:pPr>
        <w:jc w:val="both"/>
      </w:pPr>
      <w:r w:rsidRPr="0055276A">
        <w:tab/>
      </w:r>
      <w:r w:rsidRPr="0055276A">
        <w:tab/>
      </w:r>
      <w:r w:rsidRPr="0055276A">
        <w:tab/>
      </w:r>
      <w:r w:rsidRPr="0055276A">
        <w:tab/>
      </w:r>
      <w:r w:rsidRPr="0055276A">
        <w:tab/>
        <w:t>zspisnicka@seznam.cz</w:t>
      </w:r>
    </w:p>
    <w:p w14:paraId="703CCC12" w14:textId="77777777" w:rsidR="003C098A" w:rsidRPr="0055276A" w:rsidRDefault="003C098A">
      <w:pPr>
        <w:jc w:val="both"/>
      </w:pPr>
    </w:p>
    <w:p w14:paraId="676DBE54" w14:textId="77777777" w:rsidR="003C098A" w:rsidRPr="0055276A" w:rsidRDefault="003C098A">
      <w:pPr>
        <w:jc w:val="both"/>
      </w:pPr>
    </w:p>
    <w:p w14:paraId="782B9D04" w14:textId="77777777" w:rsidR="003C098A" w:rsidRPr="0055276A" w:rsidRDefault="00D37B9A">
      <w:pPr>
        <w:spacing w:after="120"/>
        <w:jc w:val="both"/>
      </w:pPr>
      <w:r w:rsidRPr="0055276A">
        <w:t>Ředitelka školy:</w:t>
      </w:r>
      <w:r w:rsidRPr="0055276A">
        <w:tab/>
      </w:r>
      <w:r w:rsidRPr="0055276A">
        <w:tab/>
      </w:r>
      <w:r w:rsidRPr="0055276A">
        <w:tab/>
        <w:t>Mgr. Eva Čulíková</w:t>
      </w:r>
    </w:p>
    <w:p w14:paraId="3C339000" w14:textId="77777777" w:rsidR="003C098A" w:rsidRPr="0055276A" w:rsidRDefault="00D37B9A">
      <w:pPr>
        <w:spacing w:after="120"/>
        <w:jc w:val="both"/>
      </w:pPr>
      <w:r w:rsidRPr="0055276A">
        <w:t>Zástupce ředitelky:</w:t>
      </w:r>
      <w:r w:rsidRPr="0055276A">
        <w:tab/>
      </w:r>
      <w:r w:rsidRPr="0055276A">
        <w:tab/>
      </w:r>
      <w:r w:rsidRPr="0055276A">
        <w:tab/>
        <w:t>Mgr. Hana Tichá</w:t>
      </w:r>
    </w:p>
    <w:p w14:paraId="2128190F" w14:textId="77777777" w:rsidR="003C098A" w:rsidRPr="0055276A" w:rsidRDefault="00D37B9A">
      <w:pPr>
        <w:spacing w:after="120"/>
        <w:jc w:val="both"/>
      </w:pPr>
      <w:r w:rsidRPr="0055276A">
        <w:tab/>
      </w:r>
      <w:r w:rsidRPr="0055276A">
        <w:tab/>
      </w:r>
      <w:r w:rsidRPr="0055276A">
        <w:tab/>
      </w:r>
      <w:r w:rsidRPr="0055276A">
        <w:tab/>
      </w:r>
      <w:r w:rsidRPr="0055276A">
        <w:tab/>
        <w:t>Mgr. Martin Strakoš</w:t>
      </w:r>
    </w:p>
    <w:p w14:paraId="1A560BC0" w14:textId="77777777" w:rsidR="003C098A" w:rsidRPr="0055276A" w:rsidRDefault="00D37B9A">
      <w:pPr>
        <w:spacing w:after="120"/>
        <w:jc w:val="both"/>
      </w:pPr>
      <w:r w:rsidRPr="0055276A">
        <w:tab/>
      </w:r>
      <w:r w:rsidRPr="0055276A">
        <w:tab/>
      </w:r>
    </w:p>
    <w:p w14:paraId="720D7A2C" w14:textId="77777777" w:rsidR="003C098A" w:rsidRPr="0055276A" w:rsidRDefault="00D37B9A">
      <w:pPr>
        <w:spacing w:after="120"/>
        <w:jc w:val="both"/>
      </w:pPr>
      <w:r w:rsidRPr="0055276A">
        <w:t>Výchovný poradce:</w:t>
      </w:r>
      <w:r w:rsidRPr="0055276A">
        <w:tab/>
      </w:r>
      <w:r w:rsidRPr="0055276A">
        <w:tab/>
      </w:r>
      <w:r w:rsidRPr="0055276A">
        <w:tab/>
        <w:t>Mgr. Hana Tichá pro 1. stupeň</w:t>
      </w:r>
    </w:p>
    <w:p w14:paraId="0A14D762" w14:textId="77777777" w:rsidR="003C098A" w:rsidRPr="0055276A" w:rsidRDefault="00D37B9A">
      <w:pPr>
        <w:spacing w:after="120"/>
        <w:ind w:left="2832" w:firstLine="708"/>
        <w:jc w:val="both"/>
      </w:pPr>
      <w:r w:rsidRPr="0055276A">
        <w:t>Ing. Veronika Nedělová pro 2. stupeň</w:t>
      </w:r>
    </w:p>
    <w:p w14:paraId="5C978592" w14:textId="77777777" w:rsidR="003C098A" w:rsidRPr="0055276A" w:rsidRDefault="003C098A">
      <w:pPr>
        <w:spacing w:after="120"/>
        <w:ind w:left="2832" w:firstLine="708"/>
        <w:jc w:val="both"/>
      </w:pPr>
    </w:p>
    <w:p w14:paraId="3BEC0A01" w14:textId="77777777" w:rsidR="003C098A" w:rsidRPr="0055276A" w:rsidRDefault="00D37B9A">
      <w:pPr>
        <w:spacing w:after="120"/>
        <w:jc w:val="both"/>
      </w:pPr>
      <w:r w:rsidRPr="0055276A">
        <w:t>Metodik prevence SPJ:</w:t>
      </w:r>
      <w:r w:rsidRPr="0055276A">
        <w:tab/>
      </w:r>
      <w:r w:rsidRPr="0055276A">
        <w:tab/>
        <w:t>Mgr. Lenka Hanyšová</w:t>
      </w:r>
    </w:p>
    <w:p w14:paraId="6948ABA4" w14:textId="77777777" w:rsidR="003C098A" w:rsidRPr="0055276A" w:rsidRDefault="003C098A">
      <w:pPr>
        <w:spacing w:after="120"/>
        <w:jc w:val="both"/>
      </w:pPr>
    </w:p>
    <w:p w14:paraId="23EDA645" w14:textId="77777777" w:rsidR="003C098A" w:rsidRPr="0055276A" w:rsidRDefault="00D37B9A">
      <w:pPr>
        <w:spacing w:after="120"/>
        <w:jc w:val="both"/>
      </w:pPr>
      <w:r w:rsidRPr="0055276A">
        <w:t>Koordinátor EVVO:</w:t>
      </w:r>
      <w:r w:rsidRPr="0055276A">
        <w:tab/>
      </w:r>
      <w:r w:rsidRPr="0055276A">
        <w:tab/>
      </w:r>
      <w:r w:rsidRPr="0055276A">
        <w:tab/>
        <w:t xml:space="preserve">Mgr. Renáta Bendová, DiS. </w:t>
      </w:r>
    </w:p>
    <w:p w14:paraId="6F1069EC" w14:textId="77777777" w:rsidR="003C098A" w:rsidRPr="0055276A" w:rsidRDefault="00D37B9A">
      <w:pPr>
        <w:spacing w:after="120"/>
        <w:jc w:val="both"/>
      </w:pPr>
      <w:r w:rsidRPr="0055276A">
        <w:tab/>
      </w:r>
      <w:r w:rsidRPr="0055276A">
        <w:tab/>
      </w:r>
      <w:r w:rsidRPr="0055276A">
        <w:tab/>
      </w:r>
      <w:r w:rsidRPr="0055276A">
        <w:tab/>
      </w:r>
      <w:r w:rsidRPr="0055276A">
        <w:tab/>
        <w:t xml:space="preserve">Mgr. Daniela Krejčíková </w:t>
      </w:r>
    </w:p>
    <w:p w14:paraId="63BC802A" w14:textId="77777777" w:rsidR="003C098A" w:rsidRPr="0055276A" w:rsidRDefault="003C098A">
      <w:pPr>
        <w:spacing w:after="120"/>
        <w:jc w:val="both"/>
      </w:pPr>
    </w:p>
    <w:p w14:paraId="518DA7CB" w14:textId="77777777" w:rsidR="003C098A" w:rsidRPr="0055276A" w:rsidRDefault="00D37B9A">
      <w:pPr>
        <w:spacing w:after="120"/>
        <w:jc w:val="both"/>
      </w:pPr>
      <w:r w:rsidRPr="0055276A">
        <w:t>Koordinátor ŠVP:</w:t>
      </w:r>
      <w:r w:rsidRPr="0055276A">
        <w:tab/>
      </w:r>
      <w:r w:rsidRPr="0055276A">
        <w:tab/>
      </w:r>
      <w:r w:rsidRPr="0055276A">
        <w:tab/>
        <w:t xml:space="preserve">Mgr. Fialová Jana, Mgr. Vít Černý </w:t>
      </w:r>
    </w:p>
    <w:p w14:paraId="264001BF" w14:textId="77777777" w:rsidR="00D92885" w:rsidRPr="0055276A" w:rsidRDefault="00D92885">
      <w:pPr>
        <w:spacing w:after="120"/>
        <w:jc w:val="both"/>
      </w:pPr>
    </w:p>
    <w:p w14:paraId="27FC3D9D" w14:textId="24EBB49E" w:rsidR="00D92885" w:rsidRPr="0055276A" w:rsidRDefault="00D92885">
      <w:pPr>
        <w:spacing w:after="120"/>
        <w:jc w:val="both"/>
      </w:pPr>
      <w:r w:rsidRPr="0055276A">
        <w:t xml:space="preserve">Školní psycholog: </w:t>
      </w:r>
      <w:r w:rsidRPr="0055276A">
        <w:tab/>
      </w:r>
      <w:r w:rsidRPr="0055276A">
        <w:tab/>
      </w:r>
      <w:r w:rsidRPr="0055276A">
        <w:tab/>
        <w:t>PhDr. Božena Kapounková</w:t>
      </w:r>
    </w:p>
    <w:p w14:paraId="426AFD19" w14:textId="77777777" w:rsidR="003C098A" w:rsidRPr="0055276A" w:rsidRDefault="003C098A">
      <w:pPr>
        <w:jc w:val="both"/>
      </w:pPr>
    </w:p>
    <w:p w14:paraId="1D7C8692" w14:textId="77777777" w:rsidR="003C098A" w:rsidRPr="0055276A" w:rsidRDefault="00D37B9A">
      <w:pPr>
        <w:spacing w:line="360" w:lineRule="auto"/>
        <w:jc w:val="both"/>
      </w:pPr>
      <w:r w:rsidRPr="0055276A">
        <w:t xml:space="preserve">Členové školské rady: </w:t>
      </w:r>
    </w:p>
    <w:p w14:paraId="4D434463" w14:textId="77777777" w:rsidR="003C098A" w:rsidRPr="0055276A" w:rsidRDefault="00D37B9A">
      <w:pPr>
        <w:spacing w:line="360" w:lineRule="auto"/>
        <w:jc w:val="both"/>
      </w:pPr>
      <w:r w:rsidRPr="0055276A">
        <w:t>Za zřizovatele:</w:t>
      </w:r>
      <w:r w:rsidRPr="0055276A">
        <w:tab/>
      </w:r>
      <w:r w:rsidRPr="0055276A">
        <w:tab/>
      </w:r>
      <w:r w:rsidRPr="0055276A">
        <w:tab/>
        <w:t>Lenka Vedralová, Mgr. Jiří Růžička</w:t>
      </w:r>
    </w:p>
    <w:p w14:paraId="28A37065" w14:textId="77777777" w:rsidR="003C098A" w:rsidRPr="0055276A" w:rsidRDefault="00D37B9A">
      <w:pPr>
        <w:spacing w:line="360" w:lineRule="auto"/>
        <w:jc w:val="both"/>
      </w:pPr>
      <w:r w:rsidRPr="0055276A">
        <w:t>Za rodiče:</w:t>
      </w:r>
      <w:r w:rsidRPr="0055276A">
        <w:tab/>
      </w:r>
      <w:r w:rsidRPr="0055276A">
        <w:tab/>
      </w:r>
      <w:r w:rsidRPr="0055276A">
        <w:tab/>
      </w:r>
      <w:r w:rsidRPr="0055276A">
        <w:tab/>
        <w:t>Mgr. Jan Rychtr, Radka Mašková</w:t>
      </w:r>
    </w:p>
    <w:p w14:paraId="211B91C9" w14:textId="77777777" w:rsidR="003C098A" w:rsidRPr="0055276A" w:rsidRDefault="00D37B9A">
      <w:pPr>
        <w:spacing w:line="360" w:lineRule="auto"/>
        <w:jc w:val="both"/>
      </w:pPr>
      <w:r w:rsidRPr="0055276A">
        <w:t>Za školu:</w:t>
      </w:r>
      <w:r w:rsidRPr="0055276A">
        <w:tab/>
      </w:r>
      <w:r w:rsidRPr="0055276A">
        <w:tab/>
      </w:r>
      <w:r w:rsidRPr="0055276A">
        <w:tab/>
      </w:r>
      <w:r w:rsidRPr="0055276A">
        <w:tab/>
        <w:t xml:space="preserve">Mgr. Renáta Bendová, Mgr. Jana Vlková </w:t>
      </w:r>
    </w:p>
    <w:p w14:paraId="39B47D40" w14:textId="77777777" w:rsidR="003C098A" w:rsidRPr="0055276A" w:rsidRDefault="003C098A">
      <w:pPr>
        <w:jc w:val="both"/>
      </w:pPr>
    </w:p>
    <w:p w14:paraId="5C35C0B0" w14:textId="77777777" w:rsidR="003C098A" w:rsidRPr="0055276A" w:rsidRDefault="00D37B9A">
      <w:pPr>
        <w:jc w:val="both"/>
      </w:pPr>
      <w:r w:rsidRPr="0055276A">
        <w:br w:type="page"/>
      </w:r>
    </w:p>
    <w:p w14:paraId="152E01DF" w14:textId="77777777" w:rsidR="003C098A" w:rsidRPr="0055276A" w:rsidRDefault="00D37B9A">
      <w:pPr>
        <w:spacing w:before="120" w:after="120"/>
        <w:ind w:left="425" w:hanging="425"/>
        <w:rPr>
          <w:b/>
          <w:bCs/>
          <w:sz w:val="28"/>
          <w:szCs w:val="28"/>
        </w:rPr>
      </w:pPr>
      <w:r w:rsidRPr="0055276A">
        <w:rPr>
          <w:b/>
          <w:bCs/>
          <w:sz w:val="28"/>
          <w:szCs w:val="28"/>
        </w:rPr>
        <w:lastRenderedPageBreak/>
        <w:t xml:space="preserve">3. </w:t>
      </w:r>
      <w:r w:rsidRPr="0055276A">
        <w:rPr>
          <w:b/>
          <w:bCs/>
          <w:sz w:val="28"/>
          <w:szCs w:val="28"/>
        </w:rPr>
        <w:tab/>
        <w:t xml:space="preserve">Charakteristika školy </w:t>
      </w:r>
    </w:p>
    <w:p w14:paraId="210A8B00" w14:textId="77777777" w:rsidR="003C098A" w:rsidRPr="0055276A" w:rsidRDefault="00D37B9A">
      <w:pPr>
        <w:jc w:val="both"/>
      </w:pPr>
      <w:r w:rsidRPr="0055276A">
        <w:t xml:space="preserve">Základní škola Písnická v Praze 12 je otevřena od roku 1980. Je to sídlištní škola střední velikosti, která se rozprostírá v klidném a bezpečném prostředí s dobrou dopravní dostupností. Součástí školy je školní družina a školní jídelna. </w:t>
      </w:r>
    </w:p>
    <w:p w14:paraId="2C834150" w14:textId="77777777" w:rsidR="003C098A" w:rsidRPr="0055276A" w:rsidRDefault="00D37B9A">
      <w:pPr>
        <w:jc w:val="both"/>
      </w:pPr>
      <w:r w:rsidRPr="0055276A">
        <w:t xml:space="preserve">Jsme úplnou školou s prvním až devátým postupným ročníkem. </w:t>
      </w:r>
    </w:p>
    <w:p w14:paraId="426D6A63" w14:textId="77777777" w:rsidR="003C098A" w:rsidRPr="0055276A" w:rsidRDefault="00D37B9A">
      <w:pPr>
        <w:spacing w:after="60"/>
        <w:jc w:val="both"/>
      </w:pPr>
      <w:r w:rsidRPr="0055276A">
        <w:t>Výuka probíhá ve dvou odloučených budovách. Objekt v ulici Krhanická tvoří dva pavilony vzájemně propojené chodbou. V každém pavilonu jsou dvě učebny s prostornými hernami, takže mladší děti zde mají ideální podmínky pro výuku. V budově je jedna menší tělocvična vybavená základním nářadím a náčiním, ale vzhledem k vyššímu počtu žáků ve třídách, probíhá výuka tělesné výchovy v tělocvičnách v hlavní budově. V areálu je zahrada s herními prvky a malým hřištěm, která slouží pro účely školní družiny, v teplých měsících pro výuku výtvarnou, pracovní, literární… i tělesnou.</w:t>
      </w:r>
    </w:p>
    <w:p w14:paraId="7A972703" w14:textId="77777777" w:rsidR="003C098A" w:rsidRPr="0055276A" w:rsidRDefault="00D37B9A">
      <w:pPr>
        <w:jc w:val="both"/>
      </w:pPr>
      <w:r w:rsidRPr="0055276A">
        <w:t xml:space="preserve">Pro pohybové aktivity jsou v hlavní budově využívány dvě tělocvičny a venkovní víceúčelové sportovní hřiště s umělým povrchem, kde mohou žáci hrát míčové hry a učit se základním atletickým disciplínám. V rámci doplňkové činnosti po ukončení vyučování pronajímáme hřiště a tělocvičny tělovýchovným jednotám a veřejnosti. </w:t>
      </w:r>
    </w:p>
    <w:p w14:paraId="13C09022" w14:textId="77777777" w:rsidR="003C098A" w:rsidRPr="0055276A" w:rsidRDefault="00D37B9A">
      <w:pPr>
        <w:jc w:val="both"/>
      </w:pPr>
      <w:r w:rsidRPr="0055276A">
        <w:t xml:space="preserve">Prostory školy jsou světlé, čisté a estetické, na jejich výzdobě se podílí žáci i učitelé. Chodby, hala a schodiště jsou využívány k prezentaci žákovských prací a úspěchů žáků v různých soutěžích. Tyto prostory a webové stránky školy slouží jako informační zdroj o životě školy pro rodiče a veřejnost. </w:t>
      </w:r>
    </w:p>
    <w:p w14:paraId="5D662D82" w14:textId="77777777" w:rsidR="003C098A" w:rsidRPr="0055276A" w:rsidRDefault="00D37B9A">
      <w:pPr>
        <w:jc w:val="both"/>
      </w:pPr>
      <w:r w:rsidRPr="0055276A">
        <w:t xml:space="preserve">Průběžně modernizujeme zastaralé vybavení učeben i kabinetů včetně učebních pomůcek, aby materiální a technické podmínky napomáhaly zvýšit kvalitu výchovně vzdělávací činnosti. Budovy školy a provozní zázemí postupně prochází rekonstrukcí, abychom v souladu s bezpečnostními a hygienickými předpisy vytvořili bezpečné a příjemné prostředí pro žáky i zaměstnance školy. Bezpečnost žáků ve škole zajišťuje služba ve vrátnici. </w:t>
      </w:r>
    </w:p>
    <w:p w14:paraId="33ECC72B" w14:textId="77777777" w:rsidR="003C098A" w:rsidRPr="0055276A" w:rsidRDefault="00D37B9A">
      <w:pPr>
        <w:jc w:val="both"/>
      </w:pPr>
      <w:r w:rsidRPr="0055276A">
        <w:t xml:space="preserve">Žákům i zaměstnancům jsou k dispozici dva nápojové automaty a pro žáky 1. stupně automat Happy Snack s nabídkou ochuceného mléka a svačinek schválených „Pamlskovou vyhláškou“. Škola je zapojena do projektu EU Mléko do škol, Ovoce a zelenina do škol. </w:t>
      </w:r>
    </w:p>
    <w:p w14:paraId="1DA18887" w14:textId="77777777" w:rsidR="003C098A" w:rsidRPr="0055276A" w:rsidRDefault="00D37B9A">
      <w:pPr>
        <w:jc w:val="both"/>
      </w:pPr>
      <w:r w:rsidRPr="0055276A">
        <w:t xml:space="preserve">Školní jídelna zajišťuje stravování žáků a zaměstnanců základní školy a také studentů a zaměstnanců Gymnázia Písnická. V denní nabídce obědů je možnost výběru ze dvou jídel, několika druhů nápojů, častou přílohou jsou saláty, kompoty, dezerty, mléčné výrobky, müsli tyčinky a ovoce. Školní jídelna je distributorem dotovaného mléka a mléčných výrobků a je zapojena do projektu Ovoce a zelenina do škol. </w:t>
      </w:r>
    </w:p>
    <w:p w14:paraId="58FF5698" w14:textId="77777777" w:rsidR="003C098A" w:rsidRPr="0055276A" w:rsidRDefault="00D37B9A">
      <w:pPr>
        <w:jc w:val="both"/>
      </w:pPr>
      <w:r w:rsidRPr="0055276A">
        <w:t xml:space="preserve">V souladu se zřizovací listinou škola vedle hlavní činnosti provozuje doplňkovou činnost, kterou tvoří pronájmy školních prostor, hostinská činnost, organizace a vedení vzdělávacích a zájmových kurzů pro žáky. </w:t>
      </w:r>
    </w:p>
    <w:p w14:paraId="56A9DDDC" w14:textId="77777777" w:rsidR="003C098A" w:rsidRPr="0055276A" w:rsidRDefault="003C098A" w:rsidP="001212E7"/>
    <w:p w14:paraId="4DB11631" w14:textId="77777777" w:rsidR="003C098A" w:rsidRPr="0055276A" w:rsidRDefault="00D37B9A">
      <w:pPr>
        <w:rPr>
          <w:b/>
        </w:rPr>
      </w:pPr>
      <w:r w:rsidRPr="0055276A">
        <w:rPr>
          <w:b/>
        </w:rPr>
        <w:t>Vybavení školy PC:</w:t>
      </w:r>
    </w:p>
    <w:p w14:paraId="1DAD2467" w14:textId="2A5991A7" w:rsidR="003C098A" w:rsidRPr="0055276A" w:rsidRDefault="00D37B9A">
      <w:pPr>
        <w:ind w:right="-1"/>
        <w:jc w:val="both"/>
      </w:pPr>
      <w:r w:rsidRPr="0055276A">
        <w:t xml:space="preserve">V obou budovách ZŠ (hlavní a Krhanické) už jsou všude nainstalovány Windows 10. PC je dostupné v každé třídě a kabinetu. Všechny kmenové třídy v obou budovách byly doplněny projektory s možností ovládat programy dotykem prstu na tabuli. V hlavní budově jsou nyní dvě učebny s PC. Stávající učebna informatiky v prvním patře s 30 PC, </w:t>
      </w:r>
      <w:r w:rsidR="00137AD2" w:rsidRPr="0055276A">
        <w:t>Windows 10</w:t>
      </w:r>
      <w:r w:rsidRPr="0055276A">
        <w:t xml:space="preserve"> a MS</w:t>
      </w:r>
      <w:r w:rsidR="00137AD2" w:rsidRPr="0055276A">
        <w:t> </w:t>
      </w:r>
      <w:r w:rsidRPr="0055276A">
        <w:t>Office.</w:t>
      </w:r>
      <w:r w:rsidR="00854AFB" w:rsidRPr="0055276A">
        <w:t xml:space="preserve"> </w:t>
      </w:r>
      <w:r w:rsidRPr="0055276A">
        <w:t xml:space="preserve">Dále je k dispozici multimediální jazyková učebna s 24 PC, </w:t>
      </w:r>
      <w:r w:rsidR="00137AD2" w:rsidRPr="0055276A">
        <w:t>Windows 10</w:t>
      </w:r>
      <w:r w:rsidRPr="0055276A">
        <w:t xml:space="preserve"> a speciálním programem na jazyky a interaktivní tabulí s programem SmartNotebook. Bez projektoru a interaktivní tabule zůstala jen sluchátková jazyková učebna, do sluchátek lze však pouštět libovolný zvuk z PC a tedy i z internetu. </w:t>
      </w:r>
    </w:p>
    <w:p w14:paraId="165A4BA7" w14:textId="77777777" w:rsidR="003C098A" w:rsidRPr="0055276A" w:rsidRDefault="003C098A">
      <w:pPr>
        <w:ind w:right="566"/>
        <w:jc w:val="both"/>
      </w:pPr>
    </w:p>
    <w:p w14:paraId="2114FD0B" w14:textId="77777777" w:rsidR="003C098A" w:rsidRPr="0055276A" w:rsidRDefault="00D37B9A">
      <w:pPr>
        <w:jc w:val="both"/>
      </w:pPr>
      <w:r w:rsidRPr="0055276A">
        <w:lastRenderedPageBreak/>
        <w:t>Základní systém komunikace s rodiči a žáky je školní systém Bakaláři, rodiče mohou s učiteli komunikovat i emailem. Někteří učitelé využívají i vkládání informací na web školy pomocí SWAY.</w:t>
      </w:r>
    </w:p>
    <w:p w14:paraId="4D24FE3D" w14:textId="0C522AF9" w:rsidR="003C098A" w:rsidRPr="0055276A" w:rsidRDefault="00D37B9A">
      <w:pPr>
        <w:spacing w:before="120" w:after="120"/>
        <w:ind w:left="425" w:hanging="425"/>
        <w:rPr>
          <w:b/>
          <w:bCs/>
          <w:sz w:val="28"/>
          <w:szCs w:val="28"/>
        </w:rPr>
      </w:pPr>
      <w:r w:rsidRPr="0055276A">
        <w:rPr>
          <w:b/>
          <w:bCs/>
          <w:sz w:val="28"/>
          <w:szCs w:val="28"/>
        </w:rPr>
        <w:t xml:space="preserve">4. </w:t>
      </w:r>
      <w:r w:rsidRPr="0055276A">
        <w:rPr>
          <w:b/>
          <w:bCs/>
          <w:sz w:val="28"/>
          <w:szCs w:val="28"/>
        </w:rPr>
        <w:tab/>
        <w:t>Zhodnocení školních vzdělávacích programů pro základní vzdělávání</w:t>
      </w:r>
      <w:r w:rsidR="007A35B4" w:rsidRPr="0055276A">
        <w:rPr>
          <w:b/>
          <w:bCs/>
          <w:sz w:val="28"/>
          <w:szCs w:val="28"/>
        </w:rPr>
        <w:t xml:space="preserve"> </w:t>
      </w:r>
    </w:p>
    <w:p w14:paraId="1F3A4BDE" w14:textId="67884D3D" w:rsidR="003C098A" w:rsidRPr="0055276A" w:rsidRDefault="00D37B9A">
      <w:pPr>
        <w:jc w:val="both"/>
      </w:pPr>
      <w:r w:rsidRPr="0055276A">
        <w:t>Od školního roku, tj. od 1. 9. 2016 je v</w:t>
      </w:r>
      <w:r w:rsidR="00854AFB" w:rsidRPr="0055276A">
        <w:t> </w:t>
      </w:r>
      <w:r w:rsidRPr="0055276A">
        <w:t>platnosti</w:t>
      </w:r>
      <w:r w:rsidR="00854AFB" w:rsidRPr="0055276A">
        <w:t xml:space="preserve"> </w:t>
      </w:r>
      <w:r w:rsidRPr="0055276A">
        <w:t>verze školního vzdělávacího programu s názvem Společná cesta s č. j. 254/ZŠ/2016</w:t>
      </w:r>
      <w:r w:rsidR="00854AFB" w:rsidRPr="0055276A">
        <w:t xml:space="preserve"> a od 1. 9. 2022 je v platnosti školní vzdělávací program Škola pro život, č. j. 388/2022, který </w:t>
      </w:r>
      <w:r w:rsidR="007A35B4" w:rsidRPr="0055276A">
        <w:t>reaguje na změny v rámcově vzdělávacím programu pro základní vzdělávání v oblasti digitálních kompetencí. Byl spuštěn pro 4. – 7. ročníky.</w:t>
      </w:r>
      <w:r w:rsidRPr="0055276A">
        <w:tab/>
      </w:r>
    </w:p>
    <w:p w14:paraId="1A7D5818" w14:textId="77777777" w:rsidR="003C098A" w:rsidRPr="0055276A" w:rsidRDefault="00D37B9A">
      <w:pPr>
        <w:jc w:val="both"/>
      </w:pPr>
      <w:r w:rsidRPr="0055276A">
        <w:t xml:space="preserve">Do učebních osnov jednotlivých vyučovacích předmětů je zařazena tzv. minimální úroveň očekávaných výstupů pro žáky s přiznanými podpůrnými opatřeními. Tyto výstupy vycházejí z aktuálního rámcového vzdělávacího programu. </w:t>
      </w:r>
    </w:p>
    <w:p w14:paraId="55A95F64" w14:textId="77777777" w:rsidR="003C098A" w:rsidRPr="0055276A" w:rsidRDefault="00D37B9A">
      <w:pPr>
        <w:jc w:val="both"/>
      </w:pPr>
      <w:r w:rsidRPr="0055276A">
        <w:t xml:space="preserve">Podle požadavků rámcového vzdělávacího programu je v kapitole Charakteristika školního vzdělávacího programu zpracována část týkající se nadaných žáků a žáků se speciálními vzdělávacími potřebami s důrazem na tvorbu, realizaci a vyhodnocování plánu pedagogické podpory nebo individuálního vzdělávacího plánu. </w:t>
      </w:r>
    </w:p>
    <w:p w14:paraId="5DBD74E4" w14:textId="77777777" w:rsidR="003C098A" w:rsidRPr="0055276A" w:rsidRDefault="003C098A" w:rsidP="00137AD2">
      <w:pPr>
        <w:pStyle w:val="Bezmezer"/>
        <w:rPr>
          <w:rStyle w:val="text0"/>
          <w:szCs w:val="28"/>
        </w:rPr>
      </w:pPr>
    </w:p>
    <w:tbl>
      <w:tblPr>
        <w:tblpPr w:leftFromText="142" w:rightFromText="142" w:vertAnchor="text" w:horzAnchor="margin" w:tblpXSpec="center" w:tblpY="250"/>
        <w:tblW w:w="6915" w:type="dxa"/>
        <w:jc w:val="center"/>
        <w:tblLayout w:type="fixed"/>
        <w:tblCellMar>
          <w:left w:w="70" w:type="dxa"/>
          <w:right w:w="70" w:type="dxa"/>
        </w:tblCellMar>
        <w:tblLook w:val="04A0" w:firstRow="1" w:lastRow="0" w:firstColumn="1" w:lastColumn="0" w:noHBand="0" w:noVBand="1"/>
      </w:tblPr>
      <w:tblGrid>
        <w:gridCol w:w="3050"/>
        <w:gridCol w:w="1986"/>
        <w:gridCol w:w="1879"/>
      </w:tblGrid>
      <w:tr w:rsidR="003C098A" w:rsidRPr="0055276A" w14:paraId="5D2F88F0" w14:textId="77777777">
        <w:trPr>
          <w:trHeight w:val="396"/>
          <w:jc w:val="center"/>
        </w:trPr>
        <w:tc>
          <w:tcPr>
            <w:tcW w:w="3050"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483A2871" w14:textId="77777777" w:rsidR="003C098A" w:rsidRPr="0055276A" w:rsidRDefault="00D37B9A">
            <w:pPr>
              <w:widowControl w:val="0"/>
              <w:jc w:val="both"/>
              <w:rPr>
                <w:b/>
                <w:bCs/>
              </w:rPr>
            </w:pPr>
            <w:r w:rsidRPr="0055276A">
              <w:rPr>
                <w:b/>
                <w:bCs/>
              </w:rPr>
              <w:t xml:space="preserve">Vzdělávací program </w:t>
            </w:r>
          </w:p>
          <w:p w14:paraId="7A2E5A2D" w14:textId="4D3B2D33" w:rsidR="003C098A" w:rsidRPr="0055276A" w:rsidRDefault="00D37B9A">
            <w:pPr>
              <w:widowControl w:val="0"/>
              <w:jc w:val="both"/>
              <w:rPr>
                <w:b/>
                <w:bCs/>
              </w:rPr>
            </w:pPr>
            <w:r w:rsidRPr="0055276A">
              <w:rPr>
                <w:b/>
                <w:bCs/>
              </w:rPr>
              <w:t>202</w:t>
            </w:r>
            <w:r w:rsidR="00B56FBF" w:rsidRPr="0055276A">
              <w:rPr>
                <w:b/>
                <w:bCs/>
              </w:rPr>
              <w:t>2</w:t>
            </w:r>
            <w:r w:rsidRPr="0055276A">
              <w:rPr>
                <w:b/>
                <w:bCs/>
              </w:rPr>
              <w:t>/202</w:t>
            </w:r>
            <w:r w:rsidR="00B56FBF" w:rsidRPr="0055276A">
              <w:rPr>
                <w:b/>
                <w:bCs/>
              </w:rPr>
              <w:t>3</w:t>
            </w:r>
          </w:p>
        </w:tc>
        <w:tc>
          <w:tcPr>
            <w:tcW w:w="1986"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5F467C76" w14:textId="77777777" w:rsidR="003C098A" w:rsidRPr="0055276A" w:rsidRDefault="00D37B9A">
            <w:pPr>
              <w:widowControl w:val="0"/>
              <w:jc w:val="both"/>
              <w:rPr>
                <w:b/>
                <w:bCs/>
              </w:rPr>
            </w:pPr>
            <w:r w:rsidRPr="0055276A">
              <w:rPr>
                <w:b/>
                <w:bCs/>
              </w:rPr>
              <w:t>počet tříd</w:t>
            </w:r>
          </w:p>
        </w:tc>
        <w:tc>
          <w:tcPr>
            <w:tcW w:w="1879"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2E21AE7C" w14:textId="77777777" w:rsidR="003C098A" w:rsidRPr="0055276A" w:rsidRDefault="00D37B9A">
            <w:pPr>
              <w:widowControl w:val="0"/>
              <w:jc w:val="both"/>
              <w:rPr>
                <w:b/>
                <w:bCs/>
              </w:rPr>
            </w:pPr>
            <w:r w:rsidRPr="0055276A">
              <w:rPr>
                <w:b/>
                <w:bCs/>
              </w:rPr>
              <w:t>počet žáků</w:t>
            </w:r>
          </w:p>
        </w:tc>
      </w:tr>
      <w:tr w:rsidR="00D92885" w:rsidRPr="0055276A" w14:paraId="0D177477" w14:textId="77777777">
        <w:trPr>
          <w:trHeight w:val="391"/>
          <w:jc w:val="center"/>
        </w:trPr>
        <w:tc>
          <w:tcPr>
            <w:tcW w:w="3050" w:type="dxa"/>
            <w:tcBorders>
              <w:top w:val="double" w:sz="4" w:space="0" w:color="000000"/>
              <w:left w:val="double" w:sz="4" w:space="0" w:color="000000"/>
              <w:bottom w:val="double" w:sz="4" w:space="0" w:color="000000"/>
              <w:right w:val="double" w:sz="4" w:space="0" w:color="000000"/>
            </w:tcBorders>
            <w:vAlign w:val="center"/>
          </w:tcPr>
          <w:p w14:paraId="03A53A61" w14:textId="77777777" w:rsidR="003C098A" w:rsidRPr="0055276A" w:rsidRDefault="00D37B9A">
            <w:pPr>
              <w:widowControl w:val="0"/>
              <w:jc w:val="both"/>
              <w:rPr>
                <w:b/>
                <w:bCs/>
              </w:rPr>
            </w:pPr>
            <w:r w:rsidRPr="0055276A">
              <w:rPr>
                <w:b/>
                <w:bCs/>
              </w:rPr>
              <w:t xml:space="preserve">ŠVP Společná cesta </w:t>
            </w:r>
          </w:p>
        </w:tc>
        <w:tc>
          <w:tcPr>
            <w:tcW w:w="1986" w:type="dxa"/>
            <w:tcBorders>
              <w:top w:val="double" w:sz="4" w:space="0" w:color="000000"/>
              <w:left w:val="double" w:sz="4" w:space="0" w:color="000000"/>
              <w:bottom w:val="double" w:sz="4" w:space="0" w:color="000000"/>
              <w:right w:val="double" w:sz="4" w:space="0" w:color="000000"/>
            </w:tcBorders>
            <w:vAlign w:val="center"/>
          </w:tcPr>
          <w:p w14:paraId="74BD50E2" w14:textId="77777777" w:rsidR="003C098A" w:rsidRPr="0055276A" w:rsidRDefault="00D37B9A">
            <w:pPr>
              <w:widowControl w:val="0"/>
              <w:jc w:val="both"/>
              <w:rPr>
                <w:b/>
                <w:bCs/>
              </w:rPr>
            </w:pPr>
            <w:r w:rsidRPr="0055276A">
              <w:rPr>
                <w:b/>
                <w:bCs/>
              </w:rPr>
              <w:t>19</w:t>
            </w:r>
          </w:p>
        </w:tc>
        <w:tc>
          <w:tcPr>
            <w:tcW w:w="1879" w:type="dxa"/>
            <w:tcBorders>
              <w:top w:val="double" w:sz="4" w:space="0" w:color="000000"/>
              <w:left w:val="double" w:sz="4" w:space="0" w:color="000000"/>
              <w:bottom w:val="double" w:sz="4" w:space="0" w:color="000000"/>
              <w:right w:val="double" w:sz="4" w:space="0" w:color="000000"/>
            </w:tcBorders>
            <w:vAlign w:val="center"/>
          </w:tcPr>
          <w:p w14:paraId="1DD4F067" w14:textId="3674F72A" w:rsidR="003C098A" w:rsidRPr="0055276A" w:rsidRDefault="00D37B9A">
            <w:pPr>
              <w:widowControl w:val="0"/>
              <w:jc w:val="both"/>
              <w:rPr>
                <w:b/>
                <w:bCs/>
              </w:rPr>
            </w:pPr>
            <w:r w:rsidRPr="0055276A">
              <w:rPr>
                <w:b/>
                <w:bCs/>
              </w:rPr>
              <w:t>4</w:t>
            </w:r>
            <w:r w:rsidR="00B70764" w:rsidRPr="0055276A">
              <w:rPr>
                <w:b/>
                <w:bCs/>
              </w:rPr>
              <w:t>92</w:t>
            </w:r>
          </w:p>
        </w:tc>
      </w:tr>
    </w:tbl>
    <w:p w14:paraId="57DBB2ED" w14:textId="77777777" w:rsidR="003C098A" w:rsidRPr="0055276A" w:rsidRDefault="003C098A">
      <w:pPr>
        <w:jc w:val="both"/>
        <w:rPr>
          <w:b/>
        </w:rPr>
      </w:pPr>
    </w:p>
    <w:p w14:paraId="226C02B2" w14:textId="77777777" w:rsidR="003C098A" w:rsidRPr="0055276A" w:rsidRDefault="003C098A">
      <w:pPr>
        <w:jc w:val="both"/>
        <w:rPr>
          <w:b/>
        </w:rPr>
      </w:pPr>
    </w:p>
    <w:p w14:paraId="24B01CEA" w14:textId="77777777" w:rsidR="003C098A" w:rsidRPr="0055276A" w:rsidRDefault="003C098A">
      <w:pPr>
        <w:jc w:val="both"/>
        <w:rPr>
          <w:b/>
        </w:rPr>
      </w:pPr>
    </w:p>
    <w:p w14:paraId="135203F8" w14:textId="77777777" w:rsidR="003C098A" w:rsidRPr="0055276A" w:rsidRDefault="003C098A">
      <w:pPr>
        <w:jc w:val="both"/>
        <w:rPr>
          <w:b/>
        </w:rPr>
      </w:pPr>
    </w:p>
    <w:p w14:paraId="4C6EF518" w14:textId="77777777" w:rsidR="003C098A" w:rsidRPr="0055276A" w:rsidRDefault="003C098A">
      <w:pPr>
        <w:jc w:val="both"/>
        <w:rPr>
          <w:b/>
        </w:rPr>
      </w:pPr>
    </w:p>
    <w:p w14:paraId="57BD75CE" w14:textId="77777777" w:rsidR="003C098A" w:rsidRPr="0055276A" w:rsidRDefault="003C098A">
      <w:pPr>
        <w:spacing w:after="120"/>
        <w:jc w:val="both"/>
        <w:rPr>
          <w:rStyle w:val="text0"/>
          <w:color w:val="000000"/>
        </w:rPr>
      </w:pPr>
    </w:p>
    <w:p w14:paraId="1A5D42BE" w14:textId="77777777" w:rsidR="003C098A" w:rsidRPr="0055276A" w:rsidRDefault="00D37B9A">
      <w:pPr>
        <w:jc w:val="both"/>
      </w:pPr>
      <w:r w:rsidRPr="0055276A">
        <w:t xml:space="preserve">Dle našeho ŠVP se ve výuce zaměřujeme na činnostní učení a uplatňujeme metody programu Tvořivá škola. </w:t>
      </w:r>
    </w:p>
    <w:p w14:paraId="06D643E0" w14:textId="77777777" w:rsidR="003C098A" w:rsidRPr="0055276A" w:rsidRDefault="00D37B9A">
      <w:pPr>
        <w:jc w:val="both"/>
      </w:pPr>
      <w:r w:rsidRPr="0055276A">
        <w:t xml:space="preserve">Při výuce využíváme kooperativní metody práce zejména při projektech, kde se žáci učí spolupracovat, rozdělit si práci a role, komunikovat, přebírat zodpovědnost za plnění úkolů a prakticky využívat získané znalosti a dovednosti. </w:t>
      </w:r>
    </w:p>
    <w:p w14:paraId="64F69B79" w14:textId="29A8400F" w:rsidR="003C098A" w:rsidRPr="0055276A" w:rsidRDefault="00D37B9A">
      <w:pPr>
        <w:jc w:val="both"/>
      </w:pPr>
      <w:r w:rsidRPr="0055276A">
        <w:t xml:space="preserve">Výuka druhého cizího jazyka (německý jazyk, francouzský jazyk, ruský jazyk) je ve školním vzdělávacím programu zapracována již od školního roku 2010/11. </w:t>
      </w:r>
      <w:r w:rsidR="00B70764" w:rsidRPr="0055276A">
        <w:t>Z důvodu zákonného navýšení počtu informatiky došlo ke snížení počtu hodin výuky ruského jazyka.</w:t>
      </w:r>
    </w:p>
    <w:p w14:paraId="07E6048A" w14:textId="77777777" w:rsidR="003F46AB" w:rsidRPr="0055276A" w:rsidRDefault="00D37B9A">
      <w:pPr>
        <w:jc w:val="both"/>
        <w:rPr>
          <w:rStyle w:val="text0"/>
        </w:rPr>
      </w:pPr>
      <w:r w:rsidRPr="0055276A">
        <w:rPr>
          <w:rStyle w:val="text0"/>
        </w:rPr>
        <w:t>Vzdělávací proces doplňujeme návštěvami muzeí, hudebních koncertů, výstav a divadelních představení, vzdělávacích a výukových programů, exkurzemi a výlety do lokalit s přírodními, historickými a technickými památkami.</w:t>
      </w:r>
    </w:p>
    <w:p w14:paraId="156CCADC" w14:textId="1A66C6D9" w:rsidR="003F46AB" w:rsidRPr="0055276A" w:rsidRDefault="003F46AB">
      <w:pPr>
        <w:jc w:val="both"/>
        <w:rPr>
          <w:rStyle w:val="text0"/>
        </w:rPr>
      </w:pPr>
    </w:p>
    <w:p w14:paraId="1B6E160F" w14:textId="701CC2E6" w:rsidR="003F46AB" w:rsidRDefault="003F46AB" w:rsidP="003F46AB">
      <w:pPr>
        <w:jc w:val="center"/>
        <w:rPr>
          <w:rStyle w:val="text0"/>
        </w:rPr>
      </w:pPr>
      <w:r w:rsidRPr="0055276A">
        <w:rPr>
          <w:noProof/>
        </w:rPr>
        <w:drawing>
          <wp:inline distT="0" distB="0" distL="0" distR="0" wp14:anchorId="0A4761BD" wp14:editId="6DE23EAD">
            <wp:extent cx="2362200" cy="1772171"/>
            <wp:effectExtent l="0" t="0" r="0" b="0"/>
            <wp:docPr id="511729738"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82521" cy="1787416"/>
                    </a:xfrm>
                    <a:prstGeom prst="rect">
                      <a:avLst/>
                    </a:prstGeom>
                    <a:noFill/>
                    <a:ln>
                      <a:noFill/>
                    </a:ln>
                  </pic:spPr>
                </pic:pic>
              </a:graphicData>
            </a:graphic>
          </wp:inline>
        </w:drawing>
      </w:r>
    </w:p>
    <w:p w14:paraId="1A6DE792" w14:textId="77777777" w:rsidR="00574351" w:rsidRPr="0055276A" w:rsidRDefault="00574351" w:rsidP="003F46AB">
      <w:pPr>
        <w:jc w:val="center"/>
        <w:rPr>
          <w:rStyle w:val="text0"/>
        </w:rPr>
      </w:pPr>
    </w:p>
    <w:p w14:paraId="63B76C83" w14:textId="09AF0C0D" w:rsidR="003C098A" w:rsidRPr="0055276A" w:rsidRDefault="00D37B9A">
      <w:pPr>
        <w:jc w:val="both"/>
        <w:rPr>
          <w:rStyle w:val="text0"/>
        </w:rPr>
      </w:pPr>
      <w:r w:rsidRPr="0055276A">
        <w:rPr>
          <w:rStyle w:val="text0"/>
        </w:rPr>
        <w:t>Ve škole dlouhodobě funguje Klub mladých diváků a Klub mladých čtenářů, ve zmodernizované školní knihovně mají žáci k dispozici tituly zábavné a poučné literatury, knihy si mohou půjčovat i na prázdniny.</w:t>
      </w:r>
    </w:p>
    <w:p w14:paraId="0ECACB97" w14:textId="77777777" w:rsidR="003C098A" w:rsidRPr="0055276A" w:rsidRDefault="00D37B9A" w:rsidP="00D82C27">
      <w:pPr>
        <w:spacing w:after="240"/>
        <w:jc w:val="both"/>
        <w:rPr>
          <w:rStyle w:val="text0"/>
        </w:rPr>
      </w:pPr>
      <w:r w:rsidRPr="0055276A">
        <w:rPr>
          <w:rStyle w:val="text0"/>
        </w:rPr>
        <w:lastRenderedPageBreak/>
        <w:t xml:space="preserve">Podporujeme i pohybové aktivity, naši žáci se úspěšně zapojují do sportovních soutěží. Každý rok organizujeme pro žáky 3. a 4. ročníků kurzy plavání a lyžařské kurzy pro žáky prvního i druhého stupně. Vždy na konci školního roku vyjíždí třídy na vícedenní výlety nebo pořádají jednodenní aktivity. </w:t>
      </w:r>
    </w:p>
    <w:p w14:paraId="3106FD7B" w14:textId="623D8B71" w:rsidR="009A5F97" w:rsidRPr="0055276A" w:rsidRDefault="009A5F97" w:rsidP="009A5F97">
      <w:pPr>
        <w:spacing w:after="120"/>
        <w:jc w:val="center"/>
        <w:rPr>
          <w:rStyle w:val="text0"/>
        </w:rPr>
      </w:pPr>
      <w:r w:rsidRPr="0055276A">
        <w:rPr>
          <w:noProof/>
        </w:rPr>
        <w:drawing>
          <wp:inline distT="0" distB="0" distL="0" distR="0" wp14:anchorId="6C7B8DA5" wp14:editId="4D3DD641">
            <wp:extent cx="2626258" cy="1970273"/>
            <wp:effectExtent l="0" t="0" r="0" b="0"/>
            <wp:docPr id="747876543"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45440" cy="1984664"/>
                    </a:xfrm>
                    <a:prstGeom prst="rect">
                      <a:avLst/>
                    </a:prstGeom>
                    <a:noFill/>
                    <a:ln>
                      <a:noFill/>
                    </a:ln>
                  </pic:spPr>
                </pic:pic>
              </a:graphicData>
            </a:graphic>
          </wp:inline>
        </w:drawing>
      </w:r>
      <w:r w:rsidRPr="0055276A">
        <w:t xml:space="preserve"> </w:t>
      </w:r>
      <w:r w:rsidRPr="0055276A">
        <w:rPr>
          <w:noProof/>
        </w:rPr>
        <w:drawing>
          <wp:inline distT="0" distB="0" distL="0" distR="0" wp14:anchorId="28A48A80" wp14:editId="573CA975">
            <wp:extent cx="1481924" cy="1976553"/>
            <wp:effectExtent l="0" t="0" r="0" b="0"/>
            <wp:docPr id="137941695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1498069" cy="1998087"/>
                    </a:xfrm>
                    <a:prstGeom prst="rect">
                      <a:avLst/>
                    </a:prstGeom>
                    <a:noFill/>
                    <a:ln>
                      <a:noFill/>
                    </a:ln>
                  </pic:spPr>
                </pic:pic>
              </a:graphicData>
            </a:graphic>
          </wp:inline>
        </w:drawing>
      </w:r>
    </w:p>
    <w:p w14:paraId="14F105D9" w14:textId="77777777" w:rsidR="003C098A" w:rsidRPr="0055276A" w:rsidRDefault="003C098A">
      <w:pPr>
        <w:jc w:val="both"/>
      </w:pPr>
    </w:p>
    <w:p w14:paraId="563753AA" w14:textId="737930C7" w:rsidR="00934E58" w:rsidRPr="0055276A" w:rsidRDefault="00B70764" w:rsidP="00B70764">
      <w:pPr>
        <w:ind w:right="-1"/>
      </w:pPr>
      <w:r w:rsidRPr="0055276A">
        <w:t>Matematika</w:t>
      </w:r>
    </w:p>
    <w:p w14:paraId="4600E470" w14:textId="77777777" w:rsidR="00B70764" w:rsidRPr="0055276A" w:rsidRDefault="00B70764" w:rsidP="00B70764">
      <w:pPr>
        <w:ind w:right="-1"/>
      </w:pPr>
    </w:p>
    <w:p w14:paraId="2391797A" w14:textId="71AD699D" w:rsidR="00934E58" w:rsidRPr="0055276A" w:rsidRDefault="00934E58" w:rsidP="00934E58">
      <w:pPr>
        <w:ind w:right="-1"/>
      </w:pPr>
      <w:r w:rsidRPr="0055276A">
        <w:t>Během školního roku žáci měli možnost soutěžit v:</w:t>
      </w:r>
    </w:p>
    <w:p w14:paraId="1EEDF332" w14:textId="77777777" w:rsidR="00934E58" w:rsidRPr="0055276A" w:rsidRDefault="00934E58" w:rsidP="00934E58">
      <w:pPr>
        <w:ind w:right="-1"/>
      </w:pPr>
      <w:r w:rsidRPr="0055276A">
        <w:t>•</w:t>
      </w:r>
      <w:r w:rsidRPr="0055276A">
        <w:tab/>
        <w:t>matematické olympiádě</w:t>
      </w:r>
    </w:p>
    <w:p w14:paraId="29978FA5" w14:textId="7FCCCC07" w:rsidR="00934E58" w:rsidRPr="0055276A" w:rsidRDefault="00934E58" w:rsidP="00934E58">
      <w:pPr>
        <w:ind w:right="-1"/>
      </w:pPr>
      <w:r w:rsidRPr="0055276A">
        <w:t>•</w:t>
      </w:r>
      <w:r w:rsidRPr="0055276A">
        <w:tab/>
      </w:r>
      <w:r w:rsidR="00B70764" w:rsidRPr="0055276A">
        <w:t>S</w:t>
      </w:r>
      <w:r w:rsidRPr="0055276A">
        <w:t>peedmath</w:t>
      </w:r>
    </w:p>
    <w:p w14:paraId="366E758C" w14:textId="77777777" w:rsidR="00934E58" w:rsidRPr="0055276A" w:rsidRDefault="00934E58" w:rsidP="00934E58">
      <w:pPr>
        <w:ind w:right="-1"/>
      </w:pPr>
      <w:r w:rsidRPr="0055276A">
        <w:t>•</w:t>
      </w:r>
      <w:r w:rsidRPr="0055276A">
        <w:tab/>
        <w:t>MASO (matem. soutěž 3členných týmů v MFF UK)</w:t>
      </w:r>
    </w:p>
    <w:p w14:paraId="46A05613" w14:textId="77777777" w:rsidR="00934E58" w:rsidRPr="0055276A" w:rsidRDefault="00934E58" w:rsidP="00934E58">
      <w:pPr>
        <w:ind w:right="-1"/>
      </w:pPr>
      <w:r w:rsidRPr="0055276A">
        <w:t>•</w:t>
      </w:r>
      <w:r w:rsidRPr="0055276A">
        <w:tab/>
        <w:t>Pythagoriádě</w:t>
      </w:r>
    </w:p>
    <w:p w14:paraId="1012E50E" w14:textId="42B361B9" w:rsidR="00934E58" w:rsidRPr="0055276A" w:rsidRDefault="00934E58" w:rsidP="00934E58">
      <w:pPr>
        <w:ind w:right="-1"/>
      </w:pPr>
      <w:r w:rsidRPr="0055276A">
        <w:t>•</w:t>
      </w:r>
      <w:r w:rsidRPr="0055276A">
        <w:tab/>
        <w:t xml:space="preserve">matematickém </w:t>
      </w:r>
      <w:r w:rsidR="00B70764" w:rsidRPr="0055276A">
        <w:t>K</w:t>
      </w:r>
      <w:r w:rsidRPr="0055276A">
        <w:t>lokanovi</w:t>
      </w:r>
    </w:p>
    <w:p w14:paraId="3FEA0EDF" w14:textId="77777777" w:rsidR="00934E58" w:rsidRPr="0055276A" w:rsidRDefault="00934E58" w:rsidP="00934E58">
      <w:pPr>
        <w:ind w:right="-1"/>
      </w:pPr>
      <w:r w:rsidRPr="0055276A">
        <w:t>•</w:t>
      </w:r>
      <w:r w:rsidRPr="0055276A">
        <w:tab/>
        <w:t>European Money Quiz 2023 (soutěž finanční gramotnosti)</w:t>
      </w:r>
    </w:p>
    <w:p w14:paraId="1149511D" w14:textId="77777777" w:rsidR="00934E58" w:rsidRPr="0055276A" w:rsidRDefault="00934E58" w:rsidP="00934E58">
      <w:pPr>
        <w:ind w:right="-1"/>
      </w:pPr>
      <w:r w:rsidRPr="0055276A">
        <w:t>•</w:t>
      </w:r>
      <w:r w:rsidRPr="0055276A">
        <w:tab/>
        <w:t>astronomické olympiádě</w:t>
      </w:r>
    </w:p>
    <w:p w14:paraId="2C26219E" w14:textId="77777777" w:rsidR="00B70764" w:rsidRPr="0055276A" w:rsidRDefault="00B70764" w:rsidP="00934E58">
      <w:pPr>
        <w:ind w:right="-1"/>
      </w:pPr>
    </w:p>
    <w:p w14:paraId="44B97FAE" w14:textId="77777777" w:rsidR="00934E58" w:rsidRPr="0055276A" w:rsidRDefault="00934E58" w:rsidP="00934E58">
      <w:pPr>
        <w:ind w:right="-1"/>
      </w:pPr>
      <w:r w:rsidRPr="0055276A">
        <w:t>Ve výuce byly využívány:</w:t>
      </w:r>
    </w:p>
    <w:p w14:paraId="1B640E41" w14:textId="77777777" w:rsidR="00934E58" w:rsidRPr="0055276A" w:rsidRDefault="00934E58" w:rsidP="00934E58">
      <w:pPr>
        <w:ind w:right="-1"/>
      </w:pPr>
      <w:r w:rsidRPr="0055276A">
        <w:t>•</w:t>
      </w:r>
      <w:r w:rsidRPr="0055276A">
        <w:tab/>
        <w:t>https://cs.khanacademy.org</w:t>
      </w:r>
    </w:p>
    <w:p w14:paraId="6883977F" w14:textId="77777777" w:rsidR="00934E58" w:rsidRPr="0055276A" w:rsidRDefault="00934E58" w:rsidP="00934E58">
      <w:pPr>
        <w:ind w:right="-1"/>
      </w:pPr>
      <w:r w:rsidRPr="0055276A">
        <w:t>•</w:t>
      </w:r>
      <w:r w:rsidRPr="0055276A">
        <w:tab/>
        <w:t>https://www.onlinecviceni.cz</w:t>
      </w:r>
    </w:p>
    <w:p w14:paraId="1B57D2B5" w14:textId="77777777" w:rsidR="00934E58" w:rsidRPr="0055276A" w:rsidRDefault="00934E58" w:rsidP="00934E58">
      <w:pPr>
        <w:ind w:right="-1"/>
      </w:pPr>
      <w:r w:rsidRPr="0055276A">
        <w:t>•</w:t>
      </w:r>
      <w:r w:rsidRPr="0055276A">
        <w:tab/>
        <w:t>Kahoot, Padlet, Quizlet, Socrative</w:t>
      </w:r>
    </w:p>
    <w:p w14:paraId="133B2EFE" w14:textId="77777777" w:rsidR="00934E58" w:rsidRPr="0055276A" w:rsidRDefault="00934E58" w:rsidP="00934E58">
      <w:pPr>
        <w:ind w:right="-1"/>
      </w:pPr>
      <w:r w:rsidRPr="0055276A">
        <w:t>•</w:t>
      </w:r>
      <w:r w:rsidRPr="0055276A">
        <w:tab/>
        <w:t>MS Excel (grafy, tabulky)</w:t>
      </w:r>
    </w:p>
    <w:p w14:paraId="60867374" w14:textId="77777777" w:rsidR="00934E58" w:rsidRPr="0055276A" w:rsidRDefault="00934E58" w:rsidP="00934E58">
      <w:pPr>
        <w:ind w:right="-1"/>
      </w:pPr>
      <w:r w:rsidRPr="0055276A">
        <w:t>•</w:t>
      </w:r>
      <w:r w:rsidRPr="0055276A">
        <w:tab/>
        <w:t>Geogebra online</w:t>
      </w:r>
    </w:p>
    <w:p w14:paraId="50DA7F0A" w14:textId="77777777" w:rsidR="00B70764" w:rsidRPr="0055276A" w:rsidRDefault="00B70764" w:rsidP="00934E58">
      <w:pPr>
        <w:ind w:right="-1"/>
      </w:pPr>
    </w:p>
    <w:p w14:paraId="2108174A" w14:textId="58E069A0" w:rsidR="00934E58" w:rsidRPr="0055276A" w:rsidRDefault="00934E58" w:rsidP="00F35E1C">
      <w:pPr>
        <w:ind w:right="-1"/>
        <w:jc w:val="both"/>
      </w:pPr>
      <w:r w:rsidRPr="0055276A">
        <w:t xml:space="preserve">Žáci 9. tříd absolvovali dvouhodinovou přednášku externistů z ČSOB na téma finanční gramotnosti, vyzkoušeli si digitální gramotnost (externista přišel do ZŠ), žáci 9.B se podívali do vzdělávacího centra UK – Didaktikonu a zde si vyzkoušeli workshop – </w:t>
      </w:r>
      <w:r w:rsidR="00B70764" w:rsidRPr="0055276A">
        <w:t>M</w:t>
      </w:r>
      <w:r w:rsidRPr="0055276A">
        <w:t>atematika s</w:t>
      </w:r>
      <w:r w:rsidR="00F35E1C" w:rsidRPr="0055276A">
        <w:t> </w:t>
      </w:r>
      <w:r w:rsidRPr="0055276A">
        <w:t>rodinou Simpsonových a také únikovou hru na téma jazyků. Žáci 9.B se podívali do úřadu průmyslového vlastnictví.</w:t>
      </w:r>
    </w:p>
    <w:p w14:paraId="4E7225CF" w14:textId="320ED5F1" w:rsidR="00934E58" w:rsidRPr="0055276A" w:rsidRDefault="00B70764" w:rsidP="00934E58">
      <w:pPr>
        <w:ind w:right="-1"/>
      </w:pPr>
      <w:r w:rsidRPr="0055276A">
        <w:t>Deváté třídy</w:t>
      </w:r>
      <w:r w:rsidR="00934E58" w:rsidRPr="0055276A">
        <w:t xml:space="preserve"> měl</w:t>
      </w:r>
      <w:r w:rsidRPr="0055276A">
        <w:t>y</w:t>
      </w:r>
      <w:r w:rsidR="00934E58" w:rsidRPr="0055276A">
        <w:t xml:space="preserve"> workshop technologické gramotnosti od dobrovolníka FEL ČVUT.</w:t>
      </w:r>
    </w:p>
    <w:p w14:paraId="3A35B79D" w14:textId="77777777" w:rsidR="00934E58" w:rsidRPr="0055276A" w:rsidRDefault="00934E58" w:rsidP="00934E58">
      <w:pPr>
        <w:ind w:right="-1"/>
        <w:jc w:val="center"/>
      </w:pPr>
    </w:p>
    <w:p w14:paraId="39D1DF2C" w14:textId="77777777" w:rsidR="00934E58" w:rsidRPr="0055276A" w:rsidRDefault="00934E58" w:rsidP="00B70764">
      <w:pPr>
        <w:ind w:right="-1"/>
      </w:pPr>
      <w:r w:rsidRPr="0055276A">
        <w:t>Pythagoriáda 2022</w:t>
      </w:r>
    </w:p>
    <w:p w14:paraId="436B6C5B" w14:textId="77777777" w:rsidR="00934E58" w:rsidRPr="0055276A" w:rsidRDefault="00934E58" w:rsidP="00934E58">
      <w:pPr>
        <w:ind w:right="-1"/>
        <w:jc w:val="both"/>
      </w:pPr>
      <w:r w:rsidRPr="0055276A">
        <w:t>Školní kola matematické soutěžě Pythagoriáda proběhly v ZŠ Písnická 24. a 25.11.2022, celkem se ho zúčastnilo 142 žáků 5. – 9. tříd. Devět z nich se stalo úspěšnými řešiteli a do obvodního kola postoupilo 6 z nich.</w:t>
      </w:r>
    </w:p>
    <w:p w14:paraId="7D134116" w14:textId="77777777" w:rsidR="00F35E1C" w:rsidRPr="0055276A" w:rsidRDefault="00F35E1C" w:rsidP="00934E58">
      <w:pPr>
        <w:ind w:right="-1"/>
        <w:jc w:val="both"/>
      </w:pPr>
    </w:p>
    <w:p w14:paraId="35CB4FE6" w14:textId="77777777" w:rsidR="00934E58" w:rsidRPr="0055276A" w:rsidRDefault="00934E58" w:rsidP="002F67B1">
      <w:pPr>
        <w:ind w:right="-1"/>
      </w:pPr>
      <w:r w:rsidRPr="0055276A">
        <w:t xml:space="preserve">Soutěž MASO </w:t>
      </w:r>
    </w:p>
    <w:p w14:paraId="53C4F4CF" w14:textId="7CBB3450" w:rsidR="00934E58" w:rsidRPr="0055276A" w:rsidRDefault="00934E58" w:rsidP="00934E58">
      <w:pPr>
        <w:ind w:right="-1"/>
        <w:jc w:val="both"/>
        <w:textAlignment w:val="baseline"/>
      </w:pPr>
      <w:r w:rsidRPr="0055276A">
        <w:t>Matematické soutěže MASO se dne 9.11.2022 v MFF UK Malostranská účastnil 1 tým složený ze 3 žáků 9. ročníků (více týmů se nepodařilo zaregistrovat). V soutěži nejde jen o</w:t>
      </w:r>
      <w:r w:rsidR="00D82C27">
        <w:t> </w:t>
      </w:r>
      <w:r w:rsidRPr="0055276A">
        <w:t xml:space="preserve">počítání </w:t>
      </w:r>
      <w:r w:rsidRPr="0055276A">
        <w:lastRenderedPageBreak/>
        <w:t xml:space="preserve">příkladů, ale za spočítané příklady získávají týmy tahy do hry, která je pak hlavním zdrojem jejich bodů do celkového hodnocení. Hra je každý rok jiná. Tým „Šimkusovi šikulové“ obsadil krásné 40. místo z 85. soutěžících týmů v této budově, pokud by se hodnotily základní školy zvlášť, skončil by tým na krásném 4. místě, celorepublikově se tým umístil na 131. místě z 253 týmů. </w:t>
      </w:r>
    </w:p>
    <w:p w14:paraId="45F08343" w14:textId="77777777" w:rsidR="00934E58" w:rsidRPr="0055276A" w:rsidRDefault="00934E58" w:rsidP="00934E58">
      <w:pPr>
        <w:ind w:right="-1"/>
        <w:jc w:val="both"/>
        <w:textAlignment w:val="baseline"/>
      </w:pPr>
      <w:r w:rsidRPr="0055276A">
        <w:t xml:space="preserve">Matematické soutěže MASO dne 10.5.2023 v MFF UK Ke Karlovu 3 se účastnily 2 čtyřčlenné týmy žáků 8. tříd, obsadily 32. a 36. místo (ze 36. týmů). </w:t>
      </w:r>
    </w:p>
    <w:p w14:paraId="11B30F67" w14:textId="77777777" w:rsidR="00934E58" w:rsidRPr="0055276A" w:rsidRDefault="00934E58" w:rsidP="00934E58">
      <w:pPr>
        <w:ind w:right="-1"/>
        <w:jc w:val="both"/>
      </w:pPr>
    </w:p>
    <w:p w14:paraId="1D628B68" w14:textId="77777777" w:rsidR="00934E58" w:rsidRPr="0055276A" w:rsidRDefault="00934E58" w:rsidP="002F67B1">
      <w:pPr>
        <w:ind w:right="-1"/>
      </w:pPr>
      <w:r w:rsidRPr="0055276A">
        <w:t xml:space="preserve">Matematická olympiáda </w:t>
      </w:r>
    </w:p>
    <w:p w14:paraId="688AD5F7" w14:textId="77777777" w:rsidR="00934E58" w:rsidRPr="0055276A" w:rsidRDefault="00934E58" w:rsidP="00934E58">
      <w:pPr>
        <w:ind w:right="-1"/>
        <w:jc w:val="both"/>
      </w:pPr>
      <w:r w:rsidRPr="0055276A">
        <w:t>Soutěže se mohli účastnit všichni žáci 5. až 9. tříd, ale domácí práci = školní kolo odevzdalo do 5.1.2023 jen 7 z nich – 2 žáci 4.C, 3 žáci 5.A a po jednom žákovi 9.A a 9.B.</w:t>
      </w:r>
    </w:p>
    <w:p w14:paraId="313F65FC" w14:textId="28DC434F" w:rsidR="00934E58" w:rsidRPr="0055276A" w:rsidRDefault="00934E58" w:rsidP="00934E58">
      <w:pPr>
        <w:ind w:right="-1"/>
        <w:jc w:val="both"/>
      </w:pPr>
      <w:r w:rsidRPr="0055276A">
        <w:t>Do obvodní</w:t>
      </w:r>
      <w:r w:rsidR="009C44B5">
        <w:t>ho</w:t>
      </w:r>
      <w:r w:rsidRPr="0055276A">
        <w:t xml:space="preserve"> kola 25.1.2023 konaném ve škole Nový Porg postoupilo všech 7 žáků. 2 žáci 5. tříd se stali úspěšnými řešiteli, ostatní si to aspoň vyzkoušeli a prodiskutovali jsme, kde buď chybovali nebo ztratili body, protože se hodnotilo i komentování postupu.</w:t>
      </w:r>
    </w:p>
    <w:p w14:paraId="683834AF" w14:textId="77777777" w:rsidR="00934E58" w:rsidRPr="0055276A" w:rsidRDefault="00934E58" w:rsidP="00934E58">
      <w:pPr>
        <w:ind w:right="-1"/>
        <w:jc w:val="both"/>
      </w:pPr>
      <w:r w:rsidRPr="0055276A">
        <w:t>Žáci z kategorie Z6-Z8 odevzdávali své práce až v březnu. Do obvodního kola 12.4.2023 postoupily 2 žákyně (ze 7.A a 8.A). Žákyně 7.A se stala úspěšnou řešitelkou.</w:t>
      </w:r>
    </w:p>
    <w:p w14:paraId="4F4A09FF" w14:textId="77777777" w:rsidR="00934E58" w:rsidRPr="0055276A" w:rsidRDefault="00934E58" w:rsidP="00934E58">
      <w:pPr>
        <w:ind w:right="-1"/>
        <w:jc w:val="center"/>
      </w:pPr>
    </w:p>
    <w:p w14:paraId="666E4F1B" w14:textId="453B8B96" w:rsidR="00934E58" w:rsidRPr="0055276A" w:rsidRDefault="00934E58" w:rsidP="002F67B1">
      <w:pPr>
        <w:ind w:right="-1"/>
      </w:pPr>
      <w:r w:rsidRPr="0055276A">
        <w:t xml:space="preserve">Matematický </w:t>
      </w:r>
      <w:r w:rsidR="002F67B1" w:rsidRPr="0055276A">
        <w:t>K</w:t>
      </w:r>
      <w:r w:rsidRPr="0055276A">
        <w:t>lokan 2023</w:t>
      </w:r>
    </w:p>
    <w:p w14:paraId="30DDA5FC" w14:textId="77777777" w:rsidR="00934E58" w:rsidRPr="0055276A" w:rsidRDefault="00934E58" w:rsidP="00934E58">
      <w:pPr>
        <w:ind w:right="-1"/>
        <w:jc w:val="both"/>
      </w:pPr>
      <w:r w:rsidRPr="0055276A">
        <w:t>Během března, hned po jarních prázdninách (20.3.2023) se všichni žáci 2. až 9. tříd zúčastnili matematické soutěže Klokan. Celkem se této soutěže zúčastnilo 386 žáků naší školy. Nejlepší žáci dostali diplom a malou odměnu. Za celou školu byly výsledky odeslány organizátorovi soutěže.</w:t>
      </w:r>
    </w:p>
    <w:p w14:paraId="43188F4B" w14:textId="77777777" w:rsidR="00F35E1C" w:rsidRPr="0055276A" w:rsidRDefault="00F35E1C" w:rsidP="00934E58">
      <w:pPr>
        <w:ind w:right="-1"/>
        <w:jc w:val="both"/>
      </w:pPr>
    </w:p>
    <w:p w14:paraId="1C5395C0" w14:textId="77777777" w:rsidR="00934E58" w:rsidRPr="0055276A" w:rsidRDefault="00934E58" w:rsidP="002F67B1">
      <w:pPr>
        <w:ind w:right="-1"/>
      </w:pPr>
      <w:r w:rsidRPr="0055276A">
        <w:t>European Money Quiz 2023</w:t>
      </w:r>
    </w:p>
    <w:p w14:paraId="4DA4AAEF" w14:textId="77777777" w:rsidR="00934E58" w:rsidRPr="0055276A" w:rsidRDefault="00934E58" w:rsidP="00934E58">
      <w:pPr>
        <w:ind w:right="-1"/>
        <w:jc w:val="both"/>
      </w:pPr>
      <w:r w:rsidRPr="0055276A">
        <w:t>Letos poprvé se žáci 9. tříd zúčastnili online soutěže finanční gramotnosti realizované pomocí soutěže Kahoot. Školní kolo proběhlo online 3.3.2023 v PC učebně, chybějící žáci se ho mohli zúčastnit z domova. Do národního kola, které se konalo 21.3.2023 celorepublikově online, postoupili vždy nejlepší 2 žáci každé třídy. Žáci jedné třídy soutěžili jako tým a žáci 9.A skončili na 109. místě ze 332, což rozhodně není špatný výsledek. Žáci obou tříd zkoušeli kvízy finanční gramotnosti i z let předešlých a určitě díky tomu získali i nějaké nové informace. Finanční gramotnosti se žáci 9. tříd intenzivně věnují koncem května a první polovinu června, kdy jsou do školy zváni i různí odborníci na přednášky.</w:t>
      </w:r>
    </w:p>
    <w:p w14:paraId="413E77E7" w14:textId="77777777" w:rsidR="00934E58" w:rsidRPr="0055276A" w:rsidRDefault="00934E58" w:rsidP="00934E58">
      <w:pPr>
        <w:ind w:right="-1"/>
        <w:jc w:val="both"/>
      </w:pPr>
    </w:p>
    <w:p w14:paraId="148AB409" w14:textId="77777777" w:rsidR="00934E58" w:rsidRPr="0055276A" w:rsidRDefault="00934E58" w:rsidP="002F67B1">
      <w:pPr>
        <w:ind w:right="-1"/>
      </w:pPr>
      <w:r w:rsidRPr="0055276A">
        <w:t>Astronomická olympiáda</w:t>
      </w:r>
    </w:p>
    <w:p w14:paraId="28296BF4" w14:textId="77777777" w:rsidR="00934E58" w:rsidRPr="0055276A" w:rsidRDefault="00934E58" w:rsidP="00934E58">
      <w:pPr>
        <w:ind w:right="-1"/>
        <w:jc w:val="both"/>
      </w:pPr>
      <w:r w:rsidRPr="0055276A">
        <w:t xml:space="preserve">Letos poprvé žáci soutěžili v astronomické olympiádě, školní kolo absolvovali přihlášení žáci ve svém volném čase ve škole, 7 z 8 zájemců postoupila do dalšího kola, které se konalo online a mělo více částí. </w:t>
      </w:r>
    </w:p>
    <w:p w14:paraId="581F2956" w14:textId="77777777" w:rsidR="00934E58" w:rsidRPr="0055276A" w:rsidRDefault="00934E58" w:rsidP="00934E58">
      <w:pPr>
        <w:ind w:right="-1"/>
        <w:jc w:val="both"/>
      </w:pPr>
      <w:r w:rsidRPr="0055276A">
        <w:t>Žák 9.B, Šimon Poslední, postoupil do celorepublikového finále v kategorii EF (8. a 9. třídy), v něm získal krásné 22. místo. Další 2 žáci 8. tříd se stali dalšími řešiteli obvodního kola a skončili na 23. a 24. místě z celkového počtu 61. účastníků v této kategorii. V kategorii GH (6. a 7. třídy) se žák 7. třídy stal úspěšným řešitelem na 18.-19. místě.</w:t>
      </w:r>
    </w:p>
    <w:p w14:paraId="0D6A9A5B" w14:textId="77777777" w:rsidR="00934E58" w:rsidRPr="0055276A" w:rsidRDefault="00934E58" w:rsidP="00934E58">
      <w:pPr>
        <w:ind w:right="-1"/>
        <w:jc w:val="both"/>
      </w:pPr>
    </w:p>
    <w:p w14:paraId="4DB05C04" w14:textId="77777777" w:rsidR="00934E58" w:rsidRPr="0055276A" w:rsidRDefault="00934E58" w:rsidP="00934E58">
      <w:pPr>
        <w:ind w:right="-1"/>
        <w:jc w:val="both"/>
      </w:pPr>
      <w:r w:rsidRPr="0055276A">
        <w:t xml:space="preserve">Hodiny matematiky jsou pravidelně zpestřeny používáním výuky na PC i tabletech, velmi oblíbenou součástí hodin k upevnění učiva jsou Kahoot kvízy (na různá témata), kdy žáci využívají k hlasování svých mobilních telefonů (se svolením učitele je ve vyučovací hodině zapnou a pak zas vypnou) nebo školních tabletů. </w:t>
      </w:r>
    </w:p>
    <w:p w14:paraId="01C6DFD2" w14:textId="77777777" w:rsidR="00934E58" w:rsidRPr="0055276A" w:rsidRDefault="00934E58" w:rsidP="00934E58">
      <w:pPr>
        <w:ind w:right="-1"/>
        <w:jc w:val="both"/>
        <w:rPr>
          <w:u w:val="single"/>
        </w:rPr>
      </w:pPr>
    </w:p>
    <w:p w14:paraId="45853103" w14:textId="3B533AB9" w:rsidR="00934E58" w:rsidRPr="0055276A" w:rsidRDefault="00934E58" w:rsidP="00934E58">
      <w:pPr>
        <w:ind w:right="-1"/>
        <w:jc w:val="both"/>
      </w:pPr>
      <w:r w:rsidRPr="0055276A">
        <w:t xml:space="preserve">Škola se připojila do matematické soutěže SPEEDMAT </w:t>
      </w:r>
      <w:hyperlink r:id="rId11" w:history="1">
        <w:r w:rsidRPr="0055276A">
          <w:rPr>
            <w:rStyle w:val="Hypertextovodkaz"/>
            <w:rFonts w:eastAsiaTheme="majorEastAsia"/>
          </w:rPr>
          <w:t>http://www.speedmath.eu</w:t>
        </w:r>
      </w:hyperlink>
      <w:r w:rsidRPr="0055276A">
        <w:t xml:space="preserve">, žáci soutěžili jak ve škole, tak i doma. Nejlepší žáci byli na konci školního roku odměněni diplomy </w:t>
      </w:r>
      <w:r w:rsidRPr="0055276A">
        <w:lastRenderedPageBreak/>
        <w:t xml:space="preserve">a malou sladkou odměnou. Jedna žákyně 3.C dokonce získala i batoh za trojboj, porazila všechny soupeře i z pátých tříd. </w:t>
      </w:r>
    </w:p>
    <w:p w14:paraId="21B62300" w14:textId="77777777" w:rsidR="00934E58" w:rsidRPr="0055276A" w:rsidRDefault="00934E58" w:rsidP="00934E58">
      <w:pPr>
        <w:ind w:right="-1"/>
        <w:jc w:val="both"/>
      </w:pPr>
    </w:p>
    <w:p w14:paraId="6369787C" w14:textId="4890799F" w:rsidR="00934E58" w:rsidRPr="0055276A" w:rsidRDefault="00934E58" w:rsidP="00934E58">
      <w:pPr>
        <w:ind w:right="-1"/>
        <w:jc w:val="both"/>
      </w:pPr>
      <w:r w:rsidRPr="0055276A">
        <w:t>Kroužek příprava na přijímací zkoušky z matematiky (i českého jazyka) - letos již pátý rok jsme žákům nabídli přípravu na přijímací zkoušky. </w:t>
      </w:r>
    </w:p>
    <w:p w14:paraId="604023CE" w14:textId="77777777" w:rsidR="00934E58" w:rsidRPr="0055276A" w:rsidRDefault="00934E58" w:rsidP="00934E58">
      <w:pPr>
        <w:ind w:right="-1"/>
        <w:jc w:val="both"/>
      </w:pPr>
    </w:p>
    <w:p w14:paraId="17AA9238" w14:textId="77777777" w:rsidR="00934E58" w:rsidRPr="0055276A" w:rsidRDefault="00934E58" w:rsidP="00934E58">
      <w:pPr>
        <w:ind w:right="-1"/>
      </w:pPr>
      <w:r w:rsidRPr="0055276A">
        <w:t>Matematické hry deváťáků s žáky 1. až 4. tříd</w:t>
      </w:r>
    </w:p>
    <w:p w14:paraId="05B835E7" w14:textId="71854C79" w:rsidR="00934E58" w:rsidRPr="0055276A" w:rsidRDefault="00934E58" w:rsidP="00934E58">
      <w:pPr>
        <w:ind w:right="-1"/>
        <w:jc w:val="both"/>
        <w:rPr>
          <w:b/>
          <w:bCs/>
        </w:rPr>
      </w:pPr>
      <w:r w:rsidRPr="0055276A">
        <w:t>Během druhé půlky května a začátkem června navštívili žáci 9.B a 9.A (pod dohledem Mgr. Jany Vlkové) 1. až 4. třídy</w:t>
      </w:r>
      <w:r w:rsidR="002F67B1" w:rsidRPr="0055276A">
        <w:t>.</w:t>
      </w:r>
      <w:r w:rsidRPr="0055276A">
        <w:t xml:space="preserve"> </w:t>
      </w:r>
      <w:r w:rsidR="002F67B1" w:rsidRPr="0055276A">
        <w:t>N</w:t>
      </w:r>
      <w:r w:rsidRPr="0055276A">
        <w:t>aučili své mladší spolužáky hrát matematickou hru. První a druhé třídy hrály SUPERSIX, třetí a čtvrté karetní UBONGO.</w:t>
      </w:r>
      <w:r w:rsidRPr="0055276A">
        <w:rPr>
          <w:b/>
          <w:bCs/>
        </w:rPr>
        <w:t xml:space="preserve"> </w:t>
      </w:r>
    </w:p>
    <w:p w14:paraId="781B7DFA" w14:textId="179DAC21" w:rsidR="00934E58" w:rsidRPr="0055276A" w:rsidRDefault="00934E58" w:rsidP="00934E58">
      <w:pPr>
        <w:ind w:right="-1"/>
        <w:jc w:val="both"/>
        <w:rPr>
          <w:b/>
          <w:bCs/>
        </w:rPr>
      </w:pPr>
      <w:r w:rsidRPr="0055276A">
        <w:rPr>
          <w:noProof/>
          <w:szCs w:val="20"/>
        </w:rPr>
        <w:drawing>
          <wp:anchor distT="0" distB="0" distL="114300" distR="114300" simplePos="0" relativeHeight="251651072" behindDoc="0" locked="0" layoutInCell="1" allowOverlap="1" wp14:anchorId="16E12DFB" wp14:editId="437BAB71">
            <wp:simplePos x="0" y="0"/>
            <wp:positionH relativeFrom="column">
              <wp:posOffset>0</wp:posOffset>
            </wp:positionH>
            <wp:positionV relativeFrom="paragraph">
              <wp:posOffset>180975</wp:posOffset>
            </wp:positionV>
            <wp:extent cx="3448050" cy="1943100"/>
            <wp:effectExtent l="0" t="0" r="0" b="0"/>
            <wp:wrapSquare wrapText="bothSides"/>
            <wp:docPr id="2089969430" name="Obrázek 2089969430" descr="IMG2023060610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3" descr="IMG20230606102925.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48050" cy="1943100"/>
                    </a:xfrm>
                    <a:prstGeom prst="rect">
                      <a:avLst/>
                    </a:prstGeom>
                    <a:noFill/>
                  </pic:spPr>
                </pic:pic>
              </a:graphicData>
            </a:graphic>
            <wp14:sizeRelH relativeFrom="page">
              <wp14:pctWidth>0</wp14:pctWidth>
            </wp14:sizeRelH>
            <wp14:sizeRelV relativeFrom="page">
              <wp14:pctHeight>0</wp14:pctHeight>
            </wp14:sizeRelV>
          </wp:anchor>
        </w:drawing>
      </w:r>
    </w:p>
    <w:p w14:paraId="528F9E85" w14:textId="77777777" w:rsidR="00934E58" w:rsidRPr="0055276A" w:rsidRDefault="00934E58" w:rsidP="00934E58">
      <w:pPr>
        <w:ind w:right="-1"/>
        <w:jc w:val="both"/>
      </w:pPr>
    </w:p>
    <w:p w14:paraId="6FAB47D2" w14:textId="77777777" w:rsidR="00934E58" w:rsidRPr="0055276A" w:rsidRDefault="00934E58" w:rsidP="00934E58">
      <w:pPr>
        <w:ind w:right="-1"/>
        <w:jc w:val="both"/>
      </w:pPr>
    </w:p>
    <w:p w14:paraId="4D25F5BE" w14:textId="77777777" w:rsidR="00934E58" w:rsidRPr="0055276A" w:rsidRDefault="00934E58" w:rsidP="00934E58">
      <w:pPr>
        <w:ind w:right="-1"/>
        <w:jc w:val="both"/>
      </w:pPr>
    </w:p>
    <w:p w14:paraId="0021EA6B" w14:textId="77777777" w:rsidR="00934E58" w:rsidRPr="0055276A" w:rsidRDefault="00934E58" w:rsidP="00934E58">
      <w:pPr>
        <w:ind w:right="-1"/>
        <w:jc w:val="both"/>
      </w:pPr>
    </w:p>
    <w:p w14:paraId="7059EA95" w14:textId="77777777" w:rsidR="00934E58" w:rsidRPr="0055276A" w:rsidRDefault="00934E58" w:rsidP="00934E58">
      <w:pPr>
        <w:ind w:right="-1"/>
        <w:jc w:val="both"/>
      </w:pPr>
    </w:p>
    <w:p w14:paraId="645A25B2" w14:textId="77777777" w:rsidR="00934E58" w:rsidRPr="0055276A" w:rsidRDefault="00934E58" w:rsidP="00934E58">
      <w:pPr>
        <w:ind w:right="-1"/>
        <w:jc w:val="both"/>
      </w:pPr>
    </w:p>
    <w:p w14:paraId="4B29EE02" w14:textId="77777777" w:rsidR="00934E58" w:rsidRPr="0055276A" w:rsidRDefault="00934E58" w:rsidP="00934E58">
      <w:pPr>
        <w:ind w:right="-1"/>
        <w:jc w:val="both"/>
      </w:pPr>
    </w:p>
    <w:p w14:paraId="6BDC079B" w14:textId="77777777" w:rsidR="00934E58" w:rsidRPr="0055276A" w:rsidRDefault="00934E58" w:rsidP="00934E58">
      <w:pPr>
        <w:ind w:right="-1"/>
        <w:jc w:val="both"/>
      </w:pPr>
    </w:p>
    <w:p w14:paraId="2FE39A95" w14:textId="77777777" w:rsidR="00934E58" w:rsidRPr="0055276A" w:rsidRDefault="00934E58" w:rsidP="00934E58">
      <w:pPr>
        <w:ind w:right="-1"/>
        <w:jc w:val="both"/>
      </w:pPr>
    </w:p>
    <w:p w14:paraId="3607D60C" w14:textId="77777777" w:rsidR="00934E58" w:rsidRPr="0055276A" w:rsidRDefault="00934E58" w:rsidP="00934E58">
      <w:pPr>
        <w:ind w:right="-1"/>
        <w:jc w:val="both"/>
      </w:pPr>
    </w:p>
    <w:p w14:paraId="7C57287A" w14:textId="77777777" w:rsidR="00934E58" w:rsidRPr="0055276A" w:rsidRDefault="00934E58" w:rsidP="00934E58">
      <w:pPr>
        <w:ind w:right="-1"/>
        <w:jc w:val="both"/>
      </w:pPr>
    </w:p>
    <w:p w14:paraId="07915A1B" w14:textId="77777777" w:rsidR="00F35E1C" w:rsidRPr="0055276A" w:rsidRDefault="00F35E1C" w:rsidP="00934E58">
      <w:pPr>
        <w:ind w:right="-1"/>
        <w:jc w:val="both"/>
      </w:pPr>
    </w:p>
    <w:p w14:paraId="06F8A44E" w14:textId="0C285D78" w:rsidR="00934E58" w:rsidRPr="0055276A" w:rsidRDefault="00934E58" w:rsidP="00934E58">
      <w:pPr>
        <w:ind w:right="-1"/>
        <w:jc w:val="both"/>
      </w:pPr>
      <w:r w:rsidRPr="0055276A">
        <w:t>U každého stolečku 4 až 6 malých žáků seděl 1 nebo 2 deváťáci, vždy vysvětlili pravidla, pak je nechali zahrát hru a dbali na dodržení pravidel, nakonec vítěze odměnili výherními body v podobě bílých krychliček. Malí žáci si vyměnili místa a zahráli si druhé, někdy i třetí kolo. Deváťákům děkujeme za ochotu i trpělivost</w:t>
      </w:r>
      <w:r w:rsidR="002F67B1" w:rsidRPr="0055276A">
        <w:t xml:space="preserve"> a </w:t>
      </w:r>
      <w:r w:rsidRPr="0055276A">
        <w:t xml:space="preserve">za odměny </w:t>
      </w:r>
      <w:r w:rsidR="002F67B1" w:rsidRPr="0055276A">
        <w:t xml:space="preserve">od </w:t>
      </w:r>
      <w:r w:rsidRPr="0055276A">
        <w:t>KPZŠ.</w:t>
      </w:r>
    </w:p>
    <w:p w14:paraId="553816BF" w14:textId="77777777" w:rsidR="00F35E1C" w:rsidRPr="0055276A" w:rsidRDefault="00F35E1C" w:rsidP="00934E58">
      <w:pPr>
        <w:ind w:right="-1"/>
        <w:jc w:val="both"/>
      </w:pPr>
    </w:p>
    <w:p w14:paraId="0BC3FF75" w14:textId="683EE3E1" w:rsidR="00934E58" w:rsidRPr="0055276A" w:rsidRDefault="00934E58" w:rsidP="00934E58">
      <w:pPr>
        <w:ind w:right="-1"/>
      </w:pPr>
      <w:r w:rsidRPr="0055276A">
        <w:rPr>
          <w:noProof/>
          <w:szCs w:val="20"/>
        </w:rPr>
        <w:drawing>
          <wp:anchor distT="0" distB="0" distL="114300" distR="114300" simplePos="0" relativeHeight="251646976" behindDoc="0" locked="0" layoutInCell="1" allowOverlap="1" wp14:anchorId="7502E420" wp14:editId="29231F7C">
            <wp:simplePos x="0" y="0"/>
            <wp:positionH relativeFrom="column">
              <wp:posOffset>-4445</wp:posOffset>
            </wp:positionH>
            <wp:positionV relativeFrom="paragraph">
              <wp:posOffset>5080</wp:posOffset>
            </wp:positionV>
            <wp:extent cx="2523490" cy="1419225"/>
            <wp:effectExtent l="0" t="0" r="0" b="0"/>
            <wp:wrapSquare wrapText="bothSides"/>
            <wp:docPr id="235455517" name="Obrázek 235455517" descr="IMG20230523091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4" descr="IMG20230523091045.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23490" cy="1419225"/>
                    </a:xfrm>
                    <a:prstGeom prst="rect">
                      <a:avLst/>
                    </a:prstGeom>
                    <a:noFill/>
                  </pic:spPr>
                </pic:pic>
              </a:graphicData>
            </a:graphic>
            <wp14:sizeRelH relativeFrom="page">
              <wp14:pctWidth>0</wp14:pctWidth>
            </wp14:sizeRelH>
            <wp14:sizeRelV relativeFrom="page">
              <wp14:pctHeight>0</wp14:pctHeight>
            </wp14:sizeRelV>
          </wp:anchor>
        </w:drawing>
      </w:r>
    </w:p>
    <w:p w14:paraId="792BEB0A" w14:textId="0B494E41" w:rsidR="00934E58" w:rsidRPr="0055276A" w:rsidRDefault="00934E58" w:rsidP="00934E58">
      <w:pPr>
        <w:ind w:right="-1"/>
      </w:pPr>
    </w:p>
    <w:p w14:paraId="24E4E009" w14:textId="11B664E6" w:rsidR="00934E58" w:rsidRPr="0055276A" w:rsidRDefault="00934E58" w:rsidP="00934E58">
      <w:pPr>
        <w:ind w:right="-1"/>
        <w:jc w:val="both"/>
      </w:pPr>
    </w:p>
    <w:p w14:paraId="7B73876B" w14:textId="4CBD6ED4" w:rsidR="00934E58" w:rsidRPr="0055276A" w:rsidRDefault="00934E58" w:rsidP="00934E58">
      <w:pPr>
        <w:ind w:right="-1"/>
        <w:jc w:val="both"/>
      </w:pPr>
    </w:p>
    <w:p w14:paraId="29FC1738" w14:textId="09504A4B" w:rsidR="00263BB0" w:rsidRPr="0055276A" w:rsidRDefault="00263BB0" w:rsidP="00263BB0">
      <w:pPr>
        <w:jc w:val="both"/>
      </w:pPr>
    </w:p>
    <w:p w14:paraId="47138D6B" w14:textId="77777777" w:rsidR="003C098A" w:rsidRPr="0055276A" w:rsidRDefault="003C098A">
      <w:pPr>
        <w:spacing w:after="120"/>
        <w:jc w:val="center"/>
        <w:rPr>
          <w:b/>
        </w:rPr>
      </w:pPr>
    </w:p>
    <w:p w14:paraId="0ABE4E18" w14:textId="77777777" w:rsidR="00934E58" w:rsidRPr="0055276A" w:rsidRDefault="00934E58">
      <w:pPr>
        <w:spacing w:after="120"/>
        <w:jc w:val="both"/>
        <w:rPr>
          <w:b/>
          <w:u w:val="single"/>
        </w:rPr>
      </w:pPr>
    </w:p>
    <w:p w14:paraId="7BE76E3B" w14:textId="77777777" w:rsidR="00934E58" w:rsidRPr="0055276A" w:rsidRDefault="00934E58">
      <w:pPr>
        <w:spacing w:after="120"/>
        <w:jc w:val="both"/>
        <w:rPr>
          <w:b/>
          <w:u w:val="single"/>
        </w:rPr>
      </w:pPr>
    </w:p>
    <w:p w14:paraId="00ACAF5C" w14:textId="77777777" w:rsidR="008549FE" w:rsidRPr="0055276A" w:rsidRDefault="008549FE" w:rsidP="008549FE">
      <w:pPr>
        <w:ind w:right="-1"/>
        <w:jc w:val="center"/>
      </w:pPr>
      <w:r w:rsidRPr="0055276A">
        <w:t>INFORMATIKA</w:t>
      </w:r>
    </w:p>
    <w:p w14:paraId="7BD0191C" w14:textId="77777777" w:rsidR="008549FE" w:rsidRPr="0055276A" w:rsidRDefault="008549FE" w:rsidP="008549FE">
      <w:pPr>
        <w:ind w:right="-1"/>
        <w:jc w:val="both"/>
      </w:pPr>
      <w:r w:rsidRPr="0055276A">
        <w:t>Shrnutí: Během školního roku žáci měli možnost soutěžit v:</w:t>
      </w:r>
    </w:p>
    <w:p w14:paraId="79604C51" w14:textId="77777777" w:rsidR="008549FE" w:rsidRPr="0055276A" w:rsidRDefault="008549FE" w:rsidP="008549FE">
      <w:pPr>
        <w:ind w:right="-1"/>
        <w:jc w:val="both"/>
      </w:pPr>
      <w:r w:rsidRPr="0055276A">
        <w:t>•</w:t>
      </w:r>
      <w:r w:rsidRPr="0055276A">
        <w:tab/>
        <w:t>Logické olympiádě – (doma)</w:t>
      </w:r>
    </w:p>
    <w:p w14:paraId="7E5CC29F" w14:textId="77777777" w:rsidR="008549FE" w:rsidRPr="0055276A" w:rsidRDefault="008549FE" w:rsidP="008549FE">
      <w:pPr>
        <w:ind w:right="-1"/>
        <w:jc w:val="both"/>
      </w:pPr>
      <w:r w:rsidRPr="0055276A">
        <w:t>•</w:t>
      </w:r>
      <w:r w:rsidRPr="0055276A">
        <w:tab/>
        <w:t>Bobříku informatiky (http://www.ibobr.cz/) – listopad 2022</w:t>
      </w:r>
    </w:p>
    <w:p w14:paraId="47A35010" w14:textId="77777777" w:rsidR="008549FE" w:rsidRPr="0055276A" w:rsidRDefault="008549FE" w:rsidP="008549FE">
      <w:pPr>
        <w:ind w:right="-1"/>
        <w:jc w:val="both"/>
      </w:pPr>
      <w:r w:rsidRPr="0055276A">
        <w:t>•</w:t>
      </w:r>
      <w:r w:rsidRPr="0055276A">
        <w:tab/>
        <w:t>IT-SLOT (soutěž v informatice a logice) pro žáky 8. a 9. tříd</w:t>
      </w:r>
    </w:p>
    <w:p w14:paraId="5F434ADB" w14:textId="77777777" w:rsidR="008549FE" w:rsidRPr="0055276A" w:rsidRDefault="008549FE" w:rsidP="008549FE">
      <w:pPr>
        <w:ind w:right="-1"/>
        <w:jc w:val="both"/>
      </w:pPr>
      <w:r w:rsidRPr="0055276A">
        <w:t>•</w:t>
      </w:r>
      <w:r w:rsidRPr="0055276A">
        <w:tab/>
        <w:t>Hodina kódu (nesoutěžní, jen připojení k celosvětové akci)</w:t>
      </w:r>
    </w:p>
    <w:p w14:paraId="339B939E" w14:textId="77777777" w:rsidR="008549FE" w:rsidRPr="0055276A" w:rsidRDefault="008549FE" w:rsidP="008549FE">
      <w:pPr>
        <w:ind w:right="-1"/>
        <w:jc w:val="both"/>
      </w:pPr>
      <w:r w:rsidRPr="0055276A">
        <w:t>•</w:t>
      </w:r>
      <w:r w:rsidRPr="0055276A">
        <w:tab/>
        <w:t>IT Fitnes test – žáci 7. a 9. tříd</w:t>
      </w:r>
    </w:p>
    <w:p w14:paraId="727AE8FD" w14:textId="77777777" w:rsidR="008549FE" w:rsidRPr="0055276A" w:rsidRDefault="008549FE" w:rsidP="008549FE">
      <w:pPr>
        <w:ind w:right="-1"/>
        <w:jc w:val="both"/>
      </w:pPr>
      <w:r w:rsidRPr="0055276A">
        <w:t>Žáci 9. tříd si vyzkoušeli návrh a tisk na 3D tiskárně.</w:t>
      </w:r>
    </w:p>
    <w:p w14:paraId="704934E2" w14:textId="77777777" w:rsidR="008549FE" w:rsidRPr="0055276A" w:rsidRDefault="008549FE" w:rsidP="008549FE">
      <w:pPr>
        <w:ind w:right="-1"/>
        <w:jc w:val="both"/>
      </w:pPr>
      <w:r w:rsidRPr="0055276A">
        <w:t>V 5. třídách propojení výuky vlastivědy a informatiky – tvorba referátu na vylosovaný stát EU.</w:t>
      </w:r>
    </w:p>
    <w:p w14:paraId="437EAF6C" w14:textId="523EF68E" w:rsidR="008549FE" w:rsidRDefault="008549FE" w:rsidP="008549FE">
      <w:pPr>
        <w:ind w:right="-1"/>
        <w:jc w:val="both"/>
      </w:pPr>
    </w:p>
    <w:p w14:paraId="5485881E" w14:textId="21C3BB45" w:rsidR="00C60F73" w:rsidRDefault="00C60F73" w:rsidP="008549FE">
      <w:pPr>
        <w:ind w:right="-1"/>
        <w:jc w:val="both"/>
      </w:pPr>
    </w:p>
    <w:p w14:paraId="6CF40DC5" w14:textId="77777777" w:rsidR="00C60F73" w:rsidRPr="0055276A" w:rsidRDefault="00C60F73" w:rsidP="008549FE">
      <w:pPr>
        <w:ind w:right="-1"/>
        <w:jc w:val="both"/>
      </w:pPr>
    </w:p>
    <w:p w14:paraId="5230C7E5" w14:textId="77777777" w:rsidR="009C44B5" w:rsidRDefault="009C44B5" w:rsidP="008549FE">
      <w:pPr>
        <w:ind w:right="-1"/>
        <w:jc w:val="center"/>
      </w:pPr>
    </w:p>
    <w:p w14:paraId="5AB3558A" w14:textId="69969DCE" w:rsidR="008549FE" w:rsidRPr="0055276A" w:rsidRDefault="008549FE" w:rsidP="008549FE">
      <w:pPr>
        <w:ind w:right="-1"/>
        <w:jc w:val="center"/>
      </w:pPr>
      <w:r w:rsidRPr="0055276A">
        <w:lastRenderedPageBreak/>
        <w:t>Logická olympiáda</w:t>
      </w:r>
    </w:p>
    <w:p w14:paraId="2CE56E12" w14:textId="77777777" w:rsidR="008549FE" w:rsidRPr="0055276A" w:rsidRDefault="008549FE" w:rsidP="008549FE">
      <w:pPr>
        <w:ind w:right="-1"/>
        <w:jc w:val="both"/>
      </w:pPr>
      <w:r w:rsidRPr="0055276A">
        <w:t xml:space="preserve">Logická olympiáda – vzhledem ke komplikovanému souhlasu rodičů s účastí žáků v této soutěži byla letošní školní rok žákům pouze nabídnuta, zájemci se mohli zaregistrovat doma. </w:t>
      </w:r>
    </w:p>
    <w:p w14:paraId="78BC6155" w14:textId="77777777" w:rsidR="008549FE" w:rsidRPr="0055276A" w:rsidRDefault="008549FE" w:rsidP="008549FE">
      <w:pPr>
        <w:ind w:right="-1"/>
        <w:jc w:val="both"/>
      </w:pPr>
      <w:r w:rsidRPr="0055276A">
        <w:t>V kategorii A žáků 3. až 5. tříd žák 5.A (Luca Rychtr) obsadil 30. místo (z 1969. účastníků) a postoupil do krajského kola, této kategorie se zúčastnilo 22 žáků naší školy. V krajském kole získal Luca nádherné 10. místo z 52 účastníků. V kategorii B, tj. 2. stupeň ZŠ se zúčastnilo 8 žáků a v kategorii 1. a 2. tříd dalších 5 žáků.</w:t>
      </w:r>
    </w:p>
    <w:p w14:paraId="6DEEEDF1" w14:textId="77777777" w:rsidR="008549FE" w:rsidRPr="0055276A" w:rsidRDefault="008549FE" w:rsidP="008549FE">
      <w:pPr>
        <w:ind w:right="-1"/>
        <w:jc w:val="both"/>
      </w:pPr>
    </w:p>
    <w:p w14:paraId="022B1E55" w14:textId="77777777" w:rsidR="008549FE" w:rsidRPr="0055276A" w:rsidRDefault="008549FE" w:rsidP="008549FE">
      <w:pPr>
        <w:ind w:right="-1"/>
        <w:jc w:val="center"/>
      </w:pPr>
      <w:r w:rsidRPr="0055276A">
        <w:t>Bobřík informatiky (</w:t>
      </w:r>
      <w:hyperlink r:id="rId14" w:history="1">
        <w:r w:rsidRPr="0055276A">
          <w:rPr>
            <w:rStyle w:val="Hypertextovodkaz"/>
            <w:rFonts w:eastAsiaTheme="majorEastAsia"/>
          </w:rPr>
          <w:t>http://www.ibobr.cz/</w:t>
        </w:r>
      </w:hyperlink>
      <w:r w:rsidRPr="0055276A">
        <w:t>) – listopad 2022</w:t>
      </w:r>
    </w:p>
    <w:p w14:paraId="4B374605" w14:textId="77777777" w:rsidR="008549FE" w:rsidRPr="0055276A" w:rsidRDefault="008549FE" w:rsidP="008549FE">
      <w:pPr>
        <w:ind w:right="-1"/>
        <w:jc w:val="both"/>
      </w:pPr>
      <w:r w:rsidRPr="0055276A">
        <w:t>Bobřík informatiky je soutěž, která probíhá na školách online, u počítačů. Otázky jsou vybírány z oblasti algoritmizace, porozumění informacím a jejich reprezentacím, řešení problémů spojených s počítači, úloh na informační gramotnost i programování. Test obsahuje otázky lehké, střední a těžké. Po skončení testu se soutěžící ihned dozví, kolik bodů získal, které úlohy odpověděl správně. Soutěž je organizována pro žáky od 4. ročníku ZŠ po maturitu. Letos proběhl již 16. ročník soutěže a z naší školy se ho zúčastnili všichni žáci 4. až 9. tříd, kteří byli v den soutěže ve škole. V kategorii MINI se stalo 37 žáků úspěšnými řešiteli, v kategorii Benjamin (6. a 7. třída) jich bylo úspěšných 41 a v kategorii KADET jich uspělo 13. Žáci z Ukrajiny mohli soutěžit buď v českém nebo ukrajinském jazyce. Zadání i řešení soutěžních úloh se využilo i v dalších hodinách informatiky. </w:t>
      </w:r>
    </w:p>
    <w:p w14:paraId="0BF7742A" w14:textId="77777777" w:rsidR="008549FE" w:rsidRPr="0055276A" w:rsidRDefault="008549FE" w:rsidP="008549FE">
      <w:pPr>
        <w:ind w:right="-1"/>
        <w:jc w:val="both"/>
      </w:pPr>
    </w:p>
    <w:p w14:paraId="2F302F79" w14:textId="77777777" w:rsidR="008549FE" w:rsidRPr="0055276A" w:rsidRDefault="008549FE" w:rsidP="008549FE">
      <w:pPr>
        <w:keepNext/>
        <w:ind w:right="-1"/>
        <w:jc w:val="center"/>
      </w:pPr>
      <w:r w:rsidRPr="0055276A">
        <w:t>IT-SLOT (soutěž v informatice a logice)</w:t>
      </w:r>
    </w:p>
    <w:p w14:paraId="669A01FB" w14:textId="77777777" w:rsidR="008549FE" w:rsidRPr="0055276A" w:rsidRDefault="008549FE" w:rsidP="008549FE">
      <w:pPr>
        <w:ind w:right="-1"/>
        <w:jc w:val="both"/>
      </w:pPr>
      <w:r w:rsidRPr="0055276A">
        <w:t>Soutěžní úlohy pro žáky 8. a 9. tříd základních škol jsou zaměřeny na oblast základních vědomostí o informačních technologiích (internetu, hardwaru, softwaru, operačních systémech, komunikaci prostřednictvím ICT a programování) a také na matematické a logické myšlení. Prvního kola letošního ročníku se zúčastnilo 8284 žáků ze 187 škol. Z naší školy se ho 11.11.2022 zúčastnilo 24 zájemců z 8. a 9. tříd. Žákyně 9.A skončila na úžasném 43. místě a postupila do celorepublikového finále 14.12.2022, v něm se umístila na 42. místě.</w:t>
      </w:r>
    </w:p>
    <w:p w14:paraId="3D4AEFE5" w14:textId="77777777" w:rsidR="008549FE" w:rsidRPr="0055276A" w:rsidRDefault="008549FE" w:rsidP="008549FE">
      <w:pPr>
        <w:ind w:right="-1"/>
        <w:jc w:val="both"/>
      </w:pPr>
    </w:p>
    <w:p w14:paraId="7EE20BBD" w14:textId="77777777" w:rsidR="008549FE" w:rsidRPr="0055276A" w:rsidRDefault="008549FE" w:rsidP="008549FE">
      <w:pPr>
        <w:keepNext/>
        <w:ind w:right="-1"/>
        <w:jc w:val="center"/>
      </w:pPr>
      <w:r w:rsidRPr="0055276A">
        <w:t>Hodina kódu</w:t>
      </w:r>
    </w:p>
    <w:p w14:paraId="40E952E9" w14:textId="77777777" w:rsidR="008549FE" w:rsidRPr="0055276A" w:rsidRDefault="008549FE" w:rsidP="008549FE">
      <w:pPr>
        <w:ind w:right="-1"/>
        <w:jc w:val="both"/>
      </w:pPr>
      <w:r w:rsidRPr="0055276A">
        <w:t xml:space="preserve">I letos se ZŠ Písnická připojila k celosvětové akci "Hodina kódu" ("Code week") </w:t>
      </w:r>
      <w:hyperlink r:id="rId15" w:tgtFrame="_blank" w:history="1">
        <w:r w:rsidRPr="0055276A">
          <w:rPr>
            <w:rStyle w:val="Hypertextovodkaz"/>
            <w:rFonts w:eastAsiaTheme="majorEastAsia"/>
          </w:rPr>
          <w:t>http://www.code.org</w:t>
        </w:r>
      </w:hyperlink>
      <w:r w:rsidRPr="0055276A">
        <w:rPr>
          <w:rStyle w:val="Hypertextovodkaz"/>
          <w:rFonts w:eastAsiaTheme="majorEastAsia"/>
        </w:rPr>
        <w:t>.</w:t>
      </w:r>
      <w:r w:rsidRPr="0055276A">
        <w:t xml:space="preserve"> Je to celosvětově podporovaná akce na podporu propagování základů informatiky a programování. Do akce se zapojily všechny třídy, které mají informatiku – záci 4. A 5. tříd si vyzkoušeli programování pomocí </w:t>
      </w:r>
      <w:hyperlink r:id="rId16" w:history="1">
        <w:r w:rsidRPr="0055276A">
          <w:rPr>
            <w:rStyle w:val="Hypertextovodkaz"/>
            <w:rFonts w:eastAsiaTheme="majorEastAsia"/>
          </w:rPr>
          <w:t>https://blockly.games/</w:t>
        </w:r>
      </w:hyperlink>
      <w:r w:rsidRPr="0055276A">
        <w:t>, žáci 6. ročníků s lekcí „Kódování s Annou a Elzou“ – kreslení na ledu (to zároveň rozvíjelo i geometrickou představivost). Úlohy z hodin kódu využíváme ve výuce všech ročníků informatiky i během školního roku (příležitostně).</w:t>
      </w:r>
    </w:p>
    <w:p w14:paraId="7B35A6BB" w14:textId="77777777" w:rsidR="008549FE" w:rsidRPr="0055276A" w:rsidRDefault="008549FE" w:rsidP="008549FE">
      <w:pPr>
        <w:ind w:right="-1"/>
        <w:jc w:val="both"/>
      </w:pPr>
    </w:p>
    <w:p w14:paraId="5425260D" w14:textId="6CA71CEA" w:rsidR="003C098A" w:rsidRPr="0055276A" w:rsidRDefault="00D37B9A">
      <w:pPr>
        <w:spacing w:after="120"/>
        <w:jc w:val="both"/>
        <w:rPr>
          <w:b/>
          <w:u w:val="single"/>
        </w:rPr>
      </w:pPr>
      <w:r w:rsidRPr="0055276A">
        <w:rPr>
          <w:b/>
          <w:u w:val="single"/>
        </w:rPr>
        <w:t>Fyzika</w:t>
      </w:r>
    </w:p>
    <w:p w14:paraId="1A6B932A" w14:textId="14F479ED" w:rsidR="00684DAF" w:rsidRPr="0055276A" w:rsidRDefault="00684DAF" w:rsidP="00F35E1C">
      <w:pPr>
        <w:ind w:right="-1"/>
        <w:jc w:val="both"/>
      </w:pPr>
      <w:r w:rsidRPr="0055276A">
        <w:t>Během školního roku žáci měli možnost se zúčastnit v soutěžích Pražský pramen, Astronomická olympiáda a Fyzikální olympiáda. Ve výuce si žáci kromě jiného badatelským způsobem ověřili základní fyzikální zákonitosti. Zkoumali vlastnosti látek, měřili rychlosti, zkoumali zákonitosti odrazu světla, zapojovali a proměřovali elektrické obvody. Ve výuce se využívali pro bezdrátové měření stavebnice PASCO. Pouštěla se výuková videa k tématům z bloku Nezkreslené vědy, Khan Academy a z Rande s fyzikou. S informacemi z těchto videí se dále pracovalo. Vědomosti byly také zábavnou formou opakovány přes Kahoot. Žáci sedmých a osmých ročníků se zúčastnili zážitkového fyzikálního programu v centru UK – Didaktikonu vedené dobrovolníky z  FEL ČVUT.</w:t>
      </w:r>
    </w:p>
    <w:p w14:paraId="2BF98129" w14:textId="77777777" w:rsidR="00684DAF" w:rsidRPr="0055276A" w:rsidRDefault="00684DAF" w:rsidP="00684DAF">
      <w:pPr>
        <w:ind w:right="-1"/>
      </w:pPr>
    </w:p>
    <w:p w14:paraId="38B09D77" w14:textId="77777777" w:rsidR="00684DAF" w:rsidRPr="0055276A" w:rsidRDefault="00684DAF" w:rsidP="00684DAF">
      <w:pPr>
        <w:ind w:right="-1"/>
      </w:pPr>
    </w:p>
    <w:p w14:paraId="6A95C27B" w14:textId="77777777" w:rsidR="00684DAF" w:rsidRPr="0055276A" w:rsidRDefault="00684DAF" w:rsidP="00684DAF">
      <w:pPr>
        <w:ind w:right="-1"/>
      </w:pPr>
      <w:r w:rsidRPr="0055276A">
        <w:rPr>
          <w:noProof/>
        </w:rPr>
        <w:lastRenderedPageBreak/>
        <w:drawing>
          <wp:anchor distT="0" distB="0" distL="0" distR="0" simplePos="0" relativeHeight="251660288" behindDoc="0" locked="0" layoutInCell="0" allowOverlap="1" wp14:anchorId="0E52EA3D" wp14:editId="1DF0DBD0">
            <wp:simplePos x="0" y="0"/>
            <wp:positionH relativeFrom="column">
              <wp:posOffset>-249555</wp:posOffset>
            </wp:positionH>
            <wp:positionV relativeFrom="paragraph">
              <wp:posOffset>635</wp:posOffset>
            </wp:positionV>
            <wp:extent cx="2264410" cy="1698625"/>
            <wp:effectExtent l="0" t="0" r="0" b="0"/>
            <wp:wrapSquare wrapText="largest"/>
            <wp:docPr id="1" name="Obráze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1"/>
                    <pic:cNvPicPr>
                      <a:picLocks noChangeAspect="1" noChangeArrowheads="1"/>
                    </pic:cNvPicPr>
                  </pic:nvPicPr>
                  <pic:blipFill>
                    <a:blip r:embed="rId17"/>
                    <a:stretch>
                      <a:fillRect/>
                    </a:stretch>
                  </pic:blipFill>
                  <pic:spPr bwMode="auto">
                    <a:xfrm>
                      <a:off x="0" y="0"/>
                      <a:ext cx="2264410" cy="1698625"/>
                    </a:xfrm>
                    <a:prstGeom prst="rect">
                      <a:avLst/>
                    </a:prstGeom>
                  </pic:spPr>
                </pic:pic>
              </a:graphicData>
            </a:graphic>
          </wp:anchor>
        </w:drawing>
      </w:r>
      <w:r w:rsidRPr="0055276A">
        <w:rPr>
          <w:noProof/>
        </w:rPr>
        <w:drawing>
          <wp:anchor distT="0" distB="0" distL="0" distR="0" simplePos="0" relativeHeight="251663360" behindDoc="0" locked="0" layoutInCell="0" allowOverlap="1" wp14:anchorId="3C2D7023" wp14:editId="3633C3AF">
            <wp:simplePos x="0" y="0"/>
            <wp:positionH relativeFrom="column">
              <wp:posOffset>2360295</wp:posOffset>
            </wp:positionH>
            <wp:positionV relativeFrom="paragraph">
              <wp:posOffset>635</wp:posOffset>
            </wp:positionV>
            <wp:extent cx="1306195" cy="1741170"/>
            <wp:effectExtent l="0" t="0" r="0" b="0"/>
            <wp:wrapSquare wrapText="largest"/>
            <wp:docPr id="670412717" name="Obrázek 670412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ek2"/>
                    <pic:cNvPicPr>
                      <a:picLocks noChangeAspect="1" noChangeArrowheads="1"/>
                    </pic:cNvPicPr>
                  </pic:nvPicPr>
                  <pic:blipFill>
                    <a:blip r:embed="rId18"/>
                    <a:stretch>
                      <a:fillRect/>
                    </a:stretch>
                  </pic:blipFill>
                  <pic:spPr bwMode="auto">
                    <a:xfrm>
                      <a:off x="0" y="0"/>
                      <a:ext cx="1306195" cy="1741170"/>
                    </a:xfrm>
                    <a:prstGeom prst="rect">
                      <a:avLst/>
                    </a:prstGeom>
                  </pic:spPr>
                </pic:pic>
              </a:graphicData>
            </a:graphic>
          </wp:anchor>
        </w:drawing>
      </w:r>
      <w:r w:rsidRPr="0055276A">
        <w:rPr>
          <w:noProof/>
        </w:rPr>
        <w:drawing>
          <wp:anchor distT="0" distB="0" distL="0" distR="0" simplePos="0" relativeHeight="251665408" behindDoc="0" locked="0" layoutInCell="0" allowOverlap="1" wp14:anchorId="7AE6E9A9" wp14:editId="079EF77A">
            <wp:simplePos x="0" y="0"/>
            <wp:positionH relativeFrom="column">
              <wp:posOffset>3890010</wp:posOffset>
            </wp:positionH>
            <wp:positionV relativeFrom="paragraph">
              <wp:posOffset>20320</wp:posOffset>
            </wp:positionV>
            <wp:extent cx="1348105" cy="1797050"/>
            <wp:effectExtent l="0" t="0" r="0" b="0"/>
            <wp:wrapSquare wrapText="largest"/>
            <wp:docPr id="3" name="Obrázek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3"/>
                    <pic:cNvPicPr>
                      <a:picLocks noChangeAspect="1" noChangeArrowheads="1"/>
                    </pic:cNvPicPr>
                  </pic:nvPicPr>
                  <pic:blipFill>
                    <a:blip r:embed="rId19"/>
                    <a:stretch>
                      <a:fillRect/>
                    </a:stretch>
                  </pic:blipFill>
                  <pic:spPr bwMode="auto">
                    <a:xfrm>
                      <a:off x="0" y="0"/>
                      <a:ext cx="1348105" cy="1797050"/>
                    </a:xfrm>
                    <a:prstGeom prst="rect">
                      <a:avLst/>
                    </a:prstGeom>
                  </pic:spPr>
                </pic:pic>
              </a:graphicData>
            </a:graphic>
          </wp:anchor>
        </w:drawing>
      </w:r>
      <w:r w:rsidRPr="0055276A">
        <w:rPr>
          <w:noProof/>
        </w:rPr>
        <w:drawing>
          <wp:anchor distT="0" distB="0" distL="0" distR="0" simplePos="0" relativeHeight="251667456" behindDoc="0" locked="0" layoutInCell="0" allowOverlap="1" wp14:anchorId="7888B931" wp14:editId="30357DA5">
            <wp:simplePos x="0" y="0"/>
            <wp:positionH relativeFrom="column">
              <wp:posOffset>-222250</wp:posOffset>
            </wp:positionH>
            <wp:positionV relativeFrom="paragraph">
              <wp:posOffset>1924050</wp:posOffset>
            </wp:positionV>
            <wp:extent cx="2398395" cy="1798955"/>
            <wp:effectExtent l="0" t="0" r="0" b="0"/>
            <wp:wrapSquare wrapText="largest"/>
            <wp:docPr id="4" name="Obrázek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ázek4"/>
                    <pic:cNvPicPr>
                      <a:picLocks noChangeAspect="1" noChangeArrowheads="1"/>
                    </pic:cNvPicPr>
                  </pic:nvPicPr>
                  <pic:blipFill>
                    <a:blip r:embed="rId20"/>
                    <a:stretch>
                      <a:fillRect/>
                    </a:stretch>
                  </pic:blipFill>
                  <pic:spPr bwMode="auto">
                    <a:xfrm>
                      <a:off x="0" y="0"/>
                      <a:ext cx="2398395" cy="1798955"/>
                    </a:xfrm>
                    <a:prstGeom prst="rect">
                      <a:avLst/>
                    </a:prstGeom>
                  </pic:spPr>
                </pic:pic>
              </a:graphicData>
            </a:graphic>
          </wp:anchor>
        </w:drawing>
      </w:r>
      <w:r w:rsidRPr="0055276A">
        <w:rPr>
          <w:noProof/>
        </w:rPr>
        <w:drawing>
          <wp:anchor distT="0" distB="0" distL="0" distR="0" simplePos="0" relativeHeight="251669504" behindDoc="0" locked="0" layoutInCell="0" allowOverlap="1" wp14:anchorId="0F21EBB3" wp14:editId="235BF3D1">
            <wp:simplePos x="0" y="0"/>
            <wp:positionH relativeFrom="column">
              <wp:posOffset>2332990</wp:posOffset>
            </wp:positionH>
            <wp:positionV relativeFrom="paragraph">
              <wp:posOffset>2007235</wp:posOffset>
            </wp:positionV>
            <wp:extent cx="2360295" cy="1770380"/>
            <wp:effectExtent l="0" t="0" r="0" b="0"/>
            <wp:wrapSquare wrapText="largest"/>
            <wp:docPr id="5" name="Obráze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ek5"/>
                    <pic:cNvPicPr>
                      <a:picLocks noChangeAspect="1" noChangeArrowheads="1"/>
                    </pic:cNvPicPr>
                  </pic:nvPicPr>
                  <pic:blipFill>
                    <a:blip r:embed="rId21"/>
                    <a:stretch>
                      <a:fillRect/>
                    </a:stretch>
                  </pic:blipFill>
                  <pic:spPr bwMode="auto">
                    <a:xfrm>
                      <a:off x="0" y="0"/>
                      <a:ext cx="2360295" cy="1770380"/>
                    </a:xfrm>
                    <a:prstGeom prst="rect">
                      <a:avLst/>
                    </a:prstGeom>
                  </pic:spPr>
                </pic:pic>
              </a:graphicData>
            </a:graphic>
          </wp:anchor>
        </w:drawing>
      </w:r>
      <w:r w:rsidRPr="0055276A">
        <w:rPr>
          <w:noProof/>
        </w:rPr>
        <w:drawing>
          <wp:anchor distT="0" distB="0" distL="0" distR="0" simplePos="0" relativeHeight="251671552" behindDoc="0" locked="0" layoutInCell="0" allowOverlap="1" wp14:anchorId="19A55ED6" wp14:editId="7833FD46">
            <wp:simplePos x="0" y="0"/>
            <wp:positionH relativeFrom="column">
              <wp:posOffset>4845685</wp:posOffset>
            </wp:positionH>
            <wp:positionV relativeFrom="paragraph">
              <wp:posOffset>2000250</wp:posOffset>
            </wp:positionV>
            <wp:extent cx="1423035" cy="1897380"/>
            <wp:effectExtent l="0" t="0" r="0" b="0"/>
            <wp:wrapSquare wrapText="largest"/>
            <wp:docPr id="6" name="Obrázek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ek6"/>
                    <pic:cNvPicPr>
                      <a:picLocks noChangeAspect="1" noChangeArrowheads="1"/>
                    </pic:cNvPicPr>
                  </pic:nvPicPr>
                  <pic:blipFill>
                    <a:blip r:embed="rId22"/>
                    <a:stretch>
                      <a:fillRect/>
                    </a:stretch>
                  </pic:blipFill>
                  <pic:spPr bwMode="auto">
                    <a:xfrm>
                      <a:off x="0" y="0"/>
                      <a:ext cx="1423035" cy="1897380"/>
                    </a:xfrm>
                    <a:prstGeom prst="rect">
                      <a:avLst/>
                    </a:prstGeom>
                  </pic:spPr>
                </pic:pic>
              </a:graphicData>
            </a:graphic>
          </wp:anchor>
        </w:drawing>
      </w:r>
    </w:p>
    <w:p w14:paraId="6337A9E4" w14:textId="77777777" w:rsidR="00854AFB" w:rsidRPr="0055276A" w:rsidRDefault="00854AFB">
      <w:pPr>
        <w:spacing w:after="120"/>
        <w:jc w:val="both"/>
        <w:rPr>
          <w:b/>
          <w:color w:val="FF0000"/>
          <w:u w:val="single"/>
        </w:rPr>
      </w:pPr>
    </w:p>
    <w:p w14:paraId="0CFAC366" w14:textId="77777777" w:rsidR="00854AFB" w:rsidRPr="0055276A" w:rsidRDefault="00854AFB">
      <w:pPr>
        <w:spacing w:after="120"/>
        <w:jc w:val="both"/>
        <w:rPr>
          <w:color w:val="FF0000"/>
        </w:rPr>
      </w:pPr>
    </w:p>
    <w:p w14:paraId="2D41061E" w14:textId="4F9BF0C2" w:rsidR="003C098A" w:rsidRPr="0055276A" w:rsidRDefault="003C098A">
      <w:pPr>
        <w:jc w:val="both"/>
        <w:rPr>
          <w:color w:val="FF0000"/>
        </w:rPr>
      </w:pPr>
    </w:p>
    <w:p w14:paraId="5EC2166C" w14:textId="77777777" w:rsidR="00684DAF" w:rsidRPr="0055276A" w:rsidRDefault="00684DAF">
      <w:pPr>
        <w:jc w:val="both"/>
        <w:rPr>
          <w:color w:val="FF0000"/>
        </w:rPr>
      </w:pPr>
    </w:p>
    <w:p w14:paraId="619E4987" w14:textId="77777777" w:rsidR="00684DAF" w:rsidRPr="0055276A" w:rsidRDefault="00684DAF">
      <w:pPr>
        <w:jc w:val="both"/>
        <w:rPr>
          <w:color w:val="FF0000"/>
        </w:rPr>
      </w:pPr>
    </w:p>
    <w:p w14:paraId="5B061A5A" w14:textId="77777777" w:rsidR="00684DAF" w:rsidRPr="0055276A" w:rsidRDefault="00684DAF">
      <w:pPr>
        <w:jc w:val="both"/>
        <w:rPr>
          <w:color w:val="FF0000"/>
        </w:rPr>
      </w:pPr>
    </w:p>
    <w:p w14:paraId="3FC88F86" w14:textId="77777777" w:rsidR="00684DAF" w:rsidRPr="0055276A" w:rsidRDefault="00684DAF">
      <w:pPr>
        <w:jc w:val="both"/>
        <w:rPr>
          <w:color w:val="FF0000"/>
        </w:rPr>
      </w:pPr>
    </w:p>
    <w:p w14:paraId="2DB91C8C" w14:textId="77777777" w:rsidR="00684DAF" w:rsidRPr="0055276A" w:rsidRDefault="00684DAF">
      <w:pPr>
        <w:jc w:val="both"/>
        <w:rPr>
          <w:color w:val="FF0000"/>
        </w:rPr>
      </w:pPr>
    </w:p>
    <w:p w14:paraId="6B5219B8" w14:textId="77777777" w:rsidR="00684DAF" w:rsidRPr="0055276A" w:rsidRDefault="00684DAF">
      <w:pPr>
        <w:jc w:val="both"/>
        <w:rPr>
          <w:color w:val="FF0000"/>
        </w:rPr>
      </w:pPr>
    </w:p>
    <w:p w14:paraId="05B6A40A" w14:textId="77777777" w:rsidR="00684DAF" w:rsidRPr="0055276A" w:rsidRDefault="00684DAF">
      <w:pPr>
        <w:jc w:val="both"/>
        <w:rPr>
          <w:color w:val="FF0000"/>
        </w:rPr>
      </w:pPr>
    </w:p>
    <w:p w14:paraId="314BABF7" w14:textId="2ECF25B3" w:rsidR="003C098A" w:rsidRPr="0055276A" w:rsidRDefault="00D37B9A">
      <w:pPr>
        <w:spacing w:before="120" w:after="120"/>
        <w:ind w:left="425" w:hanging="425"/>
        <w:rPr>
          <w:b/>
          <w:bCs/>
          <w:sz w:val="28"/>
          <w:szCs w:val="28"/>
        </w:rPr>
      </w:pPr>
      <w:r w:rsidRPr="0055276A">
        <w:rPr>
          <w:b/>
          <w:bCs/>
          <w:sz w:val="28"/>
          <w:szCs w:val="28"/>
        </w:rPr>
        <w:t>5. Jazykové vzdělávání a jeho podpora</w:t>
      </w:r>
      <w:r w:rsidR="002912B4" w:rsidRPr="0055276A">
        <w:rPr>
          <w:b/>
          <w:bCs/>
          <w:sz w:val="28"/>
          <w:szCs w:val="28"/>
        </w:rPr>
        <w:t xml:space="preserve"> </w:t>
      </w:r>
    </w:p>
    <w:p w14:paraId="3F10E5A4" w14:textId="77777777" w:rsidR="003C098A" w:rsidRPr="0055276A" w:rsidRDefault="00D37B9A" w:rsidP="00730E08">
      <w:pPr>
        <w:pStyle w:val="Normlnweb"/>
        <w:spacing w:before="120" w:beforeAutospacing="0" w:after="120" w:afterAutospacing="0"/>
        <w:jc w:val="both"/>
        <w:rPr>
          <w:b/>
          <w:u w:val="single"/>
        </w:rPr>
      </w:pPr>
      <w:r w:rsidRPr="0055276A">
        <w:rPr>
          <w:b/>
          <w:u w:val="single"/>
        </w:rPr>
        <w:t>Anglický jazyk</w:t>
      </w:r>
    </w:p>
    <w:p w14:paraId="28494AD8" w14:textId="77777777" w:rsidR="00D53FFA" w:rsidRPr="0055276A" w:rsidRDefault="00D53FFA" w:rsidP="00C45ACA">
      <w:pPr>
        <w:ind w:right="-1"/>
        <w:jc w:val="both"/>
      </w:pPr>
      <w:r w:rsidRPr="0055276A">
        <w:t xml:space="preserve">Základní škole Písnická v Praze 12 probíhá výuka anglického jazyka od třetí třídy s tříhodinovou dotací v každém ročníku, v deváté třídě mají studenti angličtinu čtyřikrát týdně. V šesté třídě dětem přibývá další cizí jazyk; bylo možno volit mezi němčinou a francouzštinou, časová dotace pro druhý volitelný jazyk je tři hodiny týdně, v devátém ročníku pak dvě vyučovací hodiny týdně. </w:t>
      </w:r>
    </w:p>
    <w:p w14:paraId="1EC91AE9" w14:textId="77777777" w:rsidR="00D53FFA" w:rsidRPr="0055276A" w:rsidRDefault="00D53FFA" w:rsidP="00C45ACA">
      <w:pPr>
        <w:ind w:right="-1"/>
        <w:jc w:val="both"/>
      </w:pPr>
      <w:r w:rsidRPr="0055276A">
        <w:t>Vyučující cizích jazyků se kontinuálně vzdělávají, účastní se konferencí, školení, workshopů a webinářů, jejichž obsahem je implementace nejnovějších poznatků o jazykovém vzdělávání do výuky. S poznatky a zkušenostmi získanými na těchto setkáních seznamují své kolegy na pravidelných schůzkách sekce cizích jazyků, následně jsou tyto testovány ve výuce.</w:t>
      </w:r>
    </w:p>
    <w:p w14:paraId="241A1957" w14:textId="77777777" w:rsidR="00D53FFA" w:rsidRPr="0055276A" w:rsidRDefault="00D53FFA" w:rsidP="00C45ACA">
      <w:pPr>
        <w:ind w:right="-1"/>
        <w:jc w:val="both"/>
      </w:pPr>
      <w:r w:rsidRPr="0055276A">
        <w:t>Jazykové vzdělávání má na naší škole tradici a velmi dobrou úroveň, což je možno přičíst na vrub mimo jiné ideálně sníženým počtům žáků v jednotlivých studijních skupinách a dále nepolevujícímu tempu, které, byť bylo možno volit jej individuálně s ohledem na úroveň schopností a možností konkrétních skupin, se snaží držet vyučující paralelek jednotné, tj. vysoké. Žáci se s úspěchem po celý rok účastní nejrůznějších jazykových soutěží, každoročně naši školu velmi dobře reprezentují v obvodním kole anglické a německé olympiády.</w:t>
      </w:r>
    </w:p>
    <w:p w14:paraId="184AD707" w14:textId="77777777" w:rsidR="00D53FFA" w:rsidRPr="0055276A" w:rsidRDefault="00D53FFA" w:rsidP="00C45ACA">
      <w:pPr>
        <w:ind w:right="-1"/>
        <w:jc w:val="both"/>
      </w:pPr>
      <w:r w:rsidRPr="0055276A">
        <w:t>Při prezenční výuce cizích jazyků běžně využíváme projektového vyučování, skupinového a kooperativního vyučování, práce na PC, internetu – nejrůznějších portálů věnujících se výuce cizích jazyků a hrám, Youtube; pravidelně je využíváno audiotechniky a interaktivních tabulí jazykových učeben. V každém ročníku děti vypracovávají projekty na nejrůznější témata, jež jsou zároveň probíranými tématy výuky. Tyto své projekty pak studenti prezentují formou posteru či powerpointové prezentace během vyučování před spolužáky. Zvláštní oblíbenosti se tradičně těší projekt Food-Cooking-Recipes - vaření ve školní kuchyňce s komunikací v angličtině s následnými prezentacemi žáků (knihy receptů, videa, powerpointové prezentace, plakáty).</w:t>
      </w:r>
    </w:p>
    <w:p w14:paraId="0A27F8C5" w14:textId="77777777" w:rsidR="00D53FFA" w:rsidRPr="0055276A" w:rsidRDefault="00D53FFA" w:rsidP="00C45ACA">
      <w:pPr>
        <w:ind w:right="-1"/>
        <w:jc w:val="both"/>
      </w:pPr>
      <w:r w:rsidRPr="0055276A">
        <w:lastRenderedPageBreak/>
        <w:t>Motivaci našich žáků k výuce cizích jazyků, jež zůstává tradičně poměrně vysoká, zvyšujeme různými způsoby; k těm již léty prověřeným patří využívání cizojazyčných časopisů při vyučování. Při výuce angličtiny byly využívány 3 anglické časopisy z nakladatelství Bridge Publishing House - cíleně zvolené pro práci v jednotlivých ročnících podle stupně</w:t>
      </w:r>
      <w:r w:rsidRPr="0055276A">
        <w:rPr>
          <w:color w:val="FF0000"/>
        </w:rPr>
        <w:t xml:space="preserve"> </w:t>
      </w:r>
      <w:r w:rsidRPr="0055276A">
        <w:t>obtížnosti textů v časopisech obsažených; Play, Ready, Gate.</w:t>
      </w:r>
    </w:p>
    <w:p w14:paraId="3A7F4D26" w14:textId="3119578C" w:rsidR="00D53FFA" w:rsidRDefault="00D53FFA" w:rsidP="00C45ACA">
      <w:pPr>
        <w:ind w:right="-1"/>
        <w:jc w:val="both"/>
      </w:pPr>
      <w:r w:rsidRPr="0055276A">
        <w:t>Velkému ohlasu se letos těšil jazykově poznávací zájezd do Bournemouth v Anglii. Kromě výuky v angličtiny v jazykovém centru naši žáci absolvovali bezpočet výletů na zajímavá místa</w:t>
      </w:r>
      <w:r w:rsidR="008A6A7B">
        <w:t>. V</w:t>
      </w:r>
      <w:r w:rsidRPr="0055276A">
        <w:t>iděli například vřesoviště se stády divokých koní v národním parku New Forest, jurské pobřeží v hrabství Dorset, čarodějnickou vesničku Burley, námořní základnu, HMS Victory a Spinnaker Tower v Portsmouth, Corfe Castle s rituálem „cream tea“, Oceanárium v Bournemouth, Palace House, opatství a velkolepou sbírkou starých automobilů v</w:t>
      </w:r>
      <w:r w:rsidR="008A6A7B">
        <w:t> </w:t>
      </w:r>
      <w:r w:rsidRPr="0055276A">
        <w:t>Beaulie</w:t>
      </w:r>
      <w:r w:rsidR="008A6A7B">
        <w:t>. P</w:t>
      </w:r>
      <w:r w:rsidRPr="0055276A">
        <w:t>rohlédli si slavnou katedrálu s kulatým stolem krále Artuše ve Winchestru, koupali se v ikonické mořské zátoce Lulworth Cove</w:t>
      </w:r>
      <w:r w:rsidR="008A6A7B">
        <w:t xml:space="preserve"> a</w:t>
      </w:r>
      <w:r w:rsidRPr="0055276A">
        <w:t xml:space="preserve"> poslední den zájezdu pak strávili proh</w:t>
      </w:r>
      <w:r w:rsidR="00C60F73">
        <w:t>lídkou pamětihodností Londýna.</w:t>
      </w:r>
    </w:p>
    <w:p w14:paraId="29D09F6E" w14:textId="77777777" w:rsidR="00C60F73" w:rsidRPr="0055276A" w:rsidRDefault="00C60F73" w:rsidP="00C45ACA">
      <w:pPr>
        <w:ind w:right="-1"/>
        <w:jc w:val="both"/>
      </w:pPr>
    </w:p>
    <w:p w14:paraId="10CD1618" w14:textId="6BF62E02" w:rsidR="00427E63" w:rsidRPr="0055276A" w:rsidRDefault="00427E63" w:rsidP="00427E63">
      <w:pPr>
        <w:spacing w:line="360" w:lineRule="auto"/>
        <w:jc w:val="center"/>
      </w:pPr>
      <w:r w:rsidRPr="0055276A">
        <w:rPr>
          <w:noProof/>
        </w:rPr>
        <w:drawing>
          <wp:inline distT="0" distB="0" distL="0" distR="0" wp14:anchorId="43061E94" wp14:editId="41FBA47E">
            <wp:extent cx="2598420" cy="1949388"/>
            <wp:effectExtent l="0" t="0" r="0" b="0"/>
            <wp:docPr id="1027639721"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6027" cy="1955095"/>
                    </a:xfrm>
                    <a:prstGeom prst="rect">
                      <a:avLst/>
                    </a:prstGeom>
                    <a:noFill/>
                    <a:ln>
                      <a:noFill/>
                    </a:ln>
                  </pic:spPr>
                </pic:pic>
              </a:graphicData>
            </a:graphic>
          </wp:inline>
        </w:drawing>
      </w:r>
      <w:r w:rsidRPr="0055276A">
        <w:rPr>
          <w:noProof/>
        </w:rPr>
        <w:drawing>
          <wp:inline distT="0" distB="0" distL="0" distR="0" wp14:anchorId="663734F9" wp14:editId="6168468C">
            <wp:extent cx="2562952" cy="1944726"/>
            <wp:effectExtent l="0" t="0" r="0" b="0"/>
            <wp:docPr id="11524282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82044" cy="1959213"/>
                    </a:xfrm>
                    <a:prstGeom prst="rect">
                      <a:avLst/>
                    </a:prstGeom>
                    <a:noFill/>
                    <a:ln>
                      <a:noFill/>
                    </a:ln>
                  </pic:spPr>
                </pic:pic>
              </a:graphicData>
            </a:graphic>
          </wp:inline>
        </w:drawing>
      </w:r>
    </w:p>
    <w:p w14:paraId="1F322EBD" w14:textId="26AAD2EB" w:rsidR="003C098A" w:rsidRPr="0055276A" w:rsidRDefault="00D37B9A" w:rsidP="00730E08">
      <w:pPr>
        <w:pStyle w:val="Normlnweb"/>
        <w:spacing w:before="120" w:beforeAutospacing="0" w:after="120" w:afterAutospacing="0"/>
        <w:jc w:val="both"/>
        <w:rPr>
          <w:b/>
          <w:u w:val="single"/>
        </w:rPr>
      </w:pPr>
      <w:r w:rsidRPr="0055276A">
        <w:rPr>
          <w:b/>
          <w:u w:val="single"/>
        </w:rPr>
        <w:t>Francouzský jazyk</w:t>
      </w:r>
      <w:r w:rsidR="00D53FFA" w:rsidRPr="0055276A">
        <w:rPr>
          <w:b/>
          <w:u w:val="single"/>
        </w:rPr>
        <w:t xml:space="preserve"> </w:t>
      </w:r>
    </w:p>
    <w:p w14:paraId="1DE10E9E" w14:textId="77777777" w:rsidR="00D53FFA" w:rsidRPr="0055276A" w:rsidRDefault="00D53FFA" w:rsidP="00D53FFA">
      <w:pPr>
        <w:shd w:val="clear" w:color="auto" w:fill="FFFFFF"/>
        <w:ind w:right="141"/>
        <w:jc w:val="both"/>
        <w:rPr>
          <w:bCs/>
          <w:u w:val="single"/>
        </w:rPr>
      </w:pPr>
      <w:r w:rsidRPr="0055276A">
        <w:rPr>
          <w:bCs/>
          <w:u w:val="single"/>
        </w:rPr>
        <w:t>Projekty ve třídách</w:t>
      </w:r>
    </w:p>
    <w:p w14:paraId="6F69C19E" w14:textId="1C9E406A" w:rsidR="00D53FFA" w:rsidRPr="0055276A" w:rsidRDefault="00D53FFA" w:rsidP="00D53FFA">
      <w:pPr>
        <w:shd w:val="clear" w:color="auto" w:fill="FFFFFF"/>
        <w:ind w:right="141"/>
        <w:jc w:val="both"/>
        <w:rPr>
          <w:bCs/>
        </w:rPr>
      </w:pPr>
      <w:r w:rsidRPr="0055276A">
        <w:rPr>
          <w:bCs/>
        </w:rPr>
        <w:t>Po dokončení lekce žáci zpracovávají a poté prezentují projekty na různá témata</w:t>
      </w:r>
      <w:r w:rsidR="00684DAF" w:rsidRPr="0055276A">
        <w:rPr>
          <w:bCs/>
        </w:rPr>
        <w:t xml:space="preserve">, na kterých mohou spolupracovat v menších skupinách či ve dvojicích. </w:t>
      </w:r>
      <w:r w:rsidRPr="0055276A">
        <w:rPr>
          <w:bCs/>
        </w:rPr>
        <w:t>Během školního roku jsme měli projekty, např. v 6. ročníku: Francie, Rodokmeny v rámci okruhu Ma famille – Moje rodina, Mes sports - Sporty, Frankofonie, Mes loisirs - Moje záliby či Mes go</w:t>
      </w:r>
      <w:r w:rsidRPr="0055276A">
        <w:rPr>
          <w:bCs/>
          <w:color w:val="202124"/>
        </w:rPr>
        <w:t>û</w:t>
      </w:r>
      <w:r w:rsidRPr="0055276A">
        <w:rPr>
          <w:bCs/>
        </w:rPr>
        <w:t xml:space="preserve">ts - Moje chutě. V 7. ročníku: Moje město, Moje škola a předměty, v 8. ročníku např. Moje pocity, Svátky a v 9. ročníku větší projekty, např. Moje škola či Jak chráníme životní prostředí. </w:t>
      </w:r>
    </w:p>
    <w:p w14:paraId="7500AF3F" w14:textId="78674A7D" w:rsidR="00D53FFA" w:rsidRDefault="00D53FFA" w:rsidP="00D53FFA">
      <w:pPr>
        <w:shd w:val="clear" w:color="auto" w:fill="FFFFFF"/>
        <w:ind w:right="141"/>
        <w:jc w:val="both"/>
        <w:rPr>
          <w:bCs/>
        </w:rPr>
      </w:pPr>
    </w:p>
    <w:p w14:paraId="2DA19140" w14:textId="2A4E1733" w:rsidR="00C60F73" w:rsidRDefault="00C60F73" w:rsidP="00D53FFA">
      <w:pPr>
        <w:shd w:val="clear" w:color="auto" w:fill="FFFFFF"/>
        <w:ind w:right="141"/>
        <w:jc w:val="both"/>
        <w:rPr>
          <w:bCs/>
        </w:rPr>
      </w:pPr>
    </w:p>
    <w:p w14:paraId="10DCB5EE" w14:textId="77777777" w:rsidR="00C60F73" w:rsidRPr="0055276A" w:rsidRDefault="00C60F73" w:rsidP="00D53FFA">
      <w:pPr>
        <w:shd w:val="clear" w:color="auto" w:fill="FFFFFF"/>
        <w:ind w:right="141"/>
        <w:jc w:val="both"/>
        <w:rPr>
          <w:bCs/>
        </w:rPr>
      </w:pPr>
    </w:p>
    <w:p w14:paraId="364FEA3D" w14:textId="77777777" w:rsidR="00D53FFA" w:rsidRPr="0055276A" w:rsidRDefault="00D53FFA" w:rsidP="00D53FFA">
      <w:pPr>
        <w:shd w:val="clear" w:color="auto" w:fill="FFFFFF"/>
        <w:ind w:right="141"/>
        <w:jc w:val="both"/>
        <w:rPr>
          <w:bCs/>
          <w:u w:val="single"/>
        </w:rPr>
      </w:pPr>
      <w:r w:rsidRPr="0055276A">
        <w:rPr>
          <w:bCs/>
          <w:u w:val="single"/>
        </w:rPr>
        <w:t>Program ČT Edu,TV Déčko – Bílá paní – La Dame Blanche</w:t>
      </w:r>
    </w:p>
    <w:p w14:paraId="70F6C964" w14:textId="7E3C19FD" w:rsidR="00D53FFA" w:rsidRPr="0055276A" w:rsidRDefault="00D53FFA" w:rsidP="00C45ACA">
      <w:pPr>
        <w:shd w:val="clear" w:color="auto" w:fill="FFFFFF"/>
        <w:jc w:val="both"/>
        <w:rPr>
          <w:bCs/>
        </w:rPr>
      </w:pPr>
      <w:r w:rsidRPr="0055276A">
        <w:rPr>
          <w:bCs/>
        </w:rPr>
        <w:t xml:space="preserve">V hodinách francouzštiny jsme opakovaně využívali program TV Déčko pro děti pod názvem „Chantal Poullain učí s Bílou paní děti francouzsky“. Jde o unikátní projekt České televize a Francouzského institutu v Praze. Pro vzdělávací charakter celého projektu převzalo nad projektem záštitu Ministerstvo školství, mládeže a tělovýchovy. </w:t>
      </w:r>
    </w:p>
    <w:p w14:paraId="469905E0" w14:textId="77777777" w:rsidR="00D53FFA" w:rsidRPr="0055276A" w:rsidRDefault="00D53FFA" w:rsidP="00D53FFA">
      <w:pPr>
        <w:jc w:val="both"/>
        <w:rPr>
          <w:bCs/>
        </w:rPr>
      </w:pPr>
      <w:r w:rsidRPr="0055276A">
        <w:rPr>
          <w:bCs/>
        </w:rPr>
        <w:t xml:space="preserve">Vybírali jsme si jednotlivé díly tohoto animovaného seriálu ve čtyřech jazykových variantách (francouzsky s českými titulky, francouzsky s francouzskými titulky, česky s francouzskými titulky a francouzsky bez titulků) a hráli si edukativní hry, které žákům pomáhají proniknout do základů tohoto jazyka. </w:t>
      </w:r>
    </w:p>
    <w:p w14:paraId="59A1F20C" w14:textId="77777777" w:rsidR="0050008E" w:rsidRPr="0055276A" w:rsidRDefault="0050008E" w:rsidP="00D53FFA">
      <w:pPr>
        <w:jc w:val="both"/>
        <w:rPr>
          <w:bCs/>
        </w:rPr>
      </w:pPr>
    </w:p>
    <w:p w14:paraId="4F6E5C39" w14:textId="2CB90CA4" w:rsidR="0050008E" w:rsidRPr="0055276A" w:rsidRDefault="00D53FFA" w:rsidP="0055276A">
      <w:pPr>
        <w:shd w:val="clear" w:color="auto" w:fill="FFFFFF"/>
        <w:jc w:val="both"/>
      </w:pPr>
      <w:r w:rsidRPr="0055276A">
        <w:rPr>
          <w:bCs/>
        </w:rPr>
        <w:t xml:space="preserve">Ve výuce používáme učebnice Amis et compagnie I, nakl. Clé International pro 6. a 7. ročník, pro 8. a 9. ročník - II. díl. Jde o úroveň A1 a celou učebnicí nás provází Alexander Dumas </w:t>
      </w:r>
      <w:r w:rsidRPr="0055276A">
        <w:rPr>
          <w:bCs/>
        </w:rPr>
        <w:lastRenderedPageBreak/>
        <w:t>prostřednictvím příběhů Tří mušketýrů zpracovaných do podoby komiksu, který žáky vždy velmi baví. Žáci se tak dozvídají informace z reálií francouzsky mluvících zemí. Součástí učebnice je příručka obsahující slovníček a přehled gramatiky. Učebnice směřují k</w:t>
      </w:r>
      <w:r w:rsidR="00C45ACA" w:rsidRPr="0055276A">
        <w:rPr>
          <w:bCs/>
        </w:rPr>
        <w:t> </w:t>
      </w:r>
      <w:r w:rsidRPr="0055276A">
        <w:rPr>
          <w:bCs/>
        </w:rPr>
        <w:t>jazykové zkoušce DELF A1, A2. Nově používáme i interaktivní učebnice.</w:t>
      </w:r>
      <w:r w:rsidR="0050008E" w:rsidRPr="0055276A">
        <w:rPr>
          <w:bCs/>
        </w:rPr>
        <w:t xml:space="preserve"> Průběžně pracujeme s francouzskými interaktivními programy. Se staršími žáky pracujeme s televizní stanicí TV5monde – výukovým program ve francouzštině dle jazykových úrovní žáků. Využíváme jazykové učebny i nově otevřenou jazykovou multimediální učebnu ve 2. patře, která je plně a funkčně vybavena novými počítači a sluchátky. </w:t>
      </w:r>
      <w:r w:rsidR="0050008E" w:rsidRPr="0055276A">
        <w:t>Ve výuce sledujeme originální filmy ve francouzštině s českými titulky – např. Belle et Sebastien, La famille Belier, Les Intouchables aj. Využíváme nejrůznější jazykové portály, online procvičování aj.</w:t>
      </w:r>
    </w:p>
    <w:p w14:paraId="02870630" w14:textId="57D4D7E3" w:rsidR="00D53FFA" w:rsidRPr="0055276A" w:rsidRDefault="00D53FFA" w:rsidP="00D53FFA">
      <w:pPr>
        <w:jc w:val="both"/>
        <w:rPr>
          <w:bCs/>
        </w:rPr>
      </w:pPr>
    </w:p>
    <w:p w14:paraId="29A053BD" w14:textId="19E8F557" w:rsidR="00D53FFA" w:rsidRPr="0055276A" w:rsidRDefault="00D53FFA" w:rsidP="0055276A">
      <w:pPr>
        <w:shd w:val="clear" w:color="auto" w:fill="FFFFFF"/>
        <w:jc w:val="both"/>
        <w:rPr>
          <w:bCs/>
          <w:u w:val="single"/>
        </w:rPr>
      </w:pPr>
      <w:r w:rsidRPr="0055276A">
        <w:rPr>
          <w:rFonts w:eastAsia="sans-serif"/>
          <w:shd w:val="clear" w:color="auto" w:fill="FFFFFF"/>
        </w:rPr>
        <w:t>V adventním období ve středu 14. 12. 2022 jsme se rozhodli zpestřit hodiny FJ přípravou jednoduché francouzské speciality v naší školní kuchyňce. Na přípravu i konzumaci jsme měli pouze jednu vyučovací hodinu, proto zvítězila příprava palačinek – les crêpes. I když jsme museli vše zvládnout za tak krátkou dobu, výsledek se dostavil – palačinky krásně voněly i</w:t>
      </w:r>
      <w:r w:rsidR="0055276A" w:rsidRPr="0055276A">
        <w:rPr>
          <w:rFonts w:eastAsia="sans-serif"/>
          <w:shd w:val="clear" w:color="auto" w:fill="FFFFFF"/>
        </w:rPr>
        <w:t> </w:t>
      </w:r>
      <w:r w:rsidRPr="0055276A">
        <w:rPr>
          <w:rFonts w:eastAsia="sans-serif"/>
          <w:shd w:val="clear" w:color="auto" w:fill="FFFFFF"/>
        </w:rPr>
        <w:t>chutnaly. Tyto zpravidla sladké světlé palačinky z pšeničné mouky jsou označovány jako les crêpes. Další variantou jsou slané palačinky, tzv. les galettes, které se dělají zejména z</w:t>
      </w:r>
      <w:r w:rsidR="0055276A" w:rsidRPr="0055276A">
        <w:rPr>
          <w:rFonts w:eastAsia="sans-serif"/>
          <w:shd w:val="clear" w:color="auto" w:fill="FFFFFF"/>
        </w:rPr>
        <w:t> </w:t>
      </w:r>
      <w:r w:rsidRPr="0055276A">
        <w:rPr>
          <w:rFonts w:eastAsia="sans-serif"/>
          <w:shd w:val="clear" w:color="auto" w:fill="FFFFFF"/>
        </w:rPr>
        <w:t>celozrnné mouky. Během vaření jsme si přiblížili francouzskou gastronomii a svátky v</w:t>
      </w:r>
      <w:r w:rsidR="0055276A" w:rsidRPr="0055276A">
        <w:rPr>
          <w:rFonts w:eastAsia="sans-serif"/>
          <w:shd w:val="clear" w:color="auto" w:fill="FFFFFF"/>
        </w:rPr>
        <w:t> </w:t>
      </w:r>
      <w:r w:rsidRPr="0055276A">
        <w:rPr>
          <w:rFonts w:eastAsia="sans-serif"/>
          <w:shd w:val="clear" w:color="auto" w:fill="FFFFFF"/>
        </w:rPr>
        <w:t>jednotlivých regionech a s tím spojené stravovací zvyky. Děti byly opravdu spokojené a</w:t>
      </w:r>
      <w:r w:rsidR="0055276A" w:rsidRPr="0055276A">
        <w:rPr>
          <w:rFonts w:eastAsia="sans-serif"/>
          <w:shd w:val="clear" w:color="auto" w:fill="FFFFFF"/>
        </w:rPr>
        <w:t> </w:t>
      </w:r>
      <w:r w:rsidRPr="0055276A">
        <w:rPr>
          <w:rFonts w:eastAsia="sans-serif"/>
          <w:shd w:val="clear" w:color="auto" w:fill="FFFFFF"/>
        </w:rPr>
        <w:t xml:space="preserve">určitě si vaření v podobném duchu brzy zopakujeme. </w:t>
      </w:r>
      <w:r w:rsidRPr="0055276A">
        <w:rPr>
          <w:bCs/>
        </w:rPr>
        <w:t>Hodiny probíhaly částečně ve francouzštině. Žáci mají hodiny vaření velmi oblíbené a určitě plánujeme více praktických hodin vaření ve stylu a´la française. Přejeme: „Bon appetit</w:t>
      </w:r>
      <w:r w:rsidR="00427E63" w:rsidRPr="0055276A">
        <w:rPr>
          <w:bCs/>
        </w:rPr>
        <w:t>“</w:t>
      </w:r>
    </w:p>
    <w:p w14:paraId="210F8F3D" w14:textId="77777777" w:rsidR="00D53FFA" w:rsidRPr="0055276A" w:rsidRDefault="00D53FFA" w:rsidP="00D53FFA">
      <w:pPr>
        <w:shd w:val="clear" w:color="auto" w:fill="FFFFFF"/>
        <w:ind w:right="141"/>
        <w:jc w:val="both"/>
      </w:pPr>
    </w:p>
    <w:p w14:paraId="687B5A17" w14:textId="77777777" w:rsidR="0050008E" w:rsidRPr="0055276A" w:rsidRDefault="00D53FFA" w:rsidP="0050008E">
      <w:pPr>
        <w:shd w:val="clear" w:color="auto" w:fill="FFFFFF"/>
        <w:ind w:right="141"/>
        <w:jc w:val="both"/>
        <w:rPr>
          <w:u w:val="single"/>
        </w:rPr>
      </w:pPr>
      <w:r w:rsidRPr="0055276A">
        <w:rPr>
          <w:u w:val="single"/>
        </w:rPr>
        <w:t>Projekt Frankofonie 2023</w:t>
      </w:r>
    </w:p>
    <w:p w14:paraId="6C541024" w14:textId="77777777" w:rsidR="0050008E" w:rsidRPr="0055276A" w:rsidRDefault="00D53FFA" w:rsidP="0055276A">
      <w:pPr>
        <w:shd w:val="clear" w:color="auto" w:fill="FFFFFF"/>
        <w:jc w:val="both"/>
        <w:rPr>
          <w:rFonts w:eastAsia="sans-serif"/>
          <w:shd w:val="clear" w:color="auto" w:fill="FFFFFF"/>
        </w:rPr>
      </w:pPr>
      <w:r w:rsidRPr="0055276A">
        <w:rPr>
          <w:rFonts w:eastAsia="sans-serif"/>
          <w:shd w:val="clear" w:color="auto" w:fill="FFFFFF"/>
        </w:rPr>
        <w:t>V pondělí 20. 3. 2023 proběhl mezinárodní den Frankofonie (Journée internationale de la Francophonie). I v letošním školním roce jsme se zapojili se všemi žáky, kteří se učí</w:t>
      </w:r>
      <w:r w:rsidRPr="0055276A">
        <w:rPr>
          <w:rFonts w:eastAsia="sans-serif"/>
          <w:color w:val="333333"/>
          <w:shd w:val="clear" w:color="auto" w:fill="FFFFFF"/>
        </w:rPr>
        <w:t xml:space="preserve"> </w:t>
      </w:r>
      <w:r w:rsidRPr="0055276A">
        <w:rPr>
          <w:rFonts w:eastAsia="sans-serif"/>
          <w:shd w:val="clear" w:color="auto" w:fill="FFFFFF"/>
        </w:rPr>
        <w:t>francouzsky. Projektu jsme se věnovali celý týden. Slavnostní den jsme zahájili přípravou obložených francouzských baget ve školní kuchyňce. Žáci si připravili opravdu skvělé bagety a přinesli si mnoho surovin. Součástí dnů Frankofonie byla prezentace frankofonních států, které si žáci postupně losovali. Dozvěděli jsme se mnoho zajímavých informací o různých státech, včetně afrických (např. Kongo, Togo, Benin, Niger a mnoho dalších). Žáci se rovněž seznámili s různými zeměpisnými pojmy ve francouzštině.</w:t>
      </w:r>
    </w:p>
    <w:p w14:paraId="2A23F496" w14:textId="63FC3336" w:rsidR="00D53FFA" w:rsidRPr="0055276A" w:rsidRDefault="00D53FFA" w:rsidP="0055276A">
      <w:pPr>
        <w:shd w:val="clear" w:color="auto" w:fill="FFFFFF"/>
        <w:jc w:val="both"/>
        <w:rPr>
          <w:u w:val="single"/>
        </w:rPr>
      </w:pPr>
      <w:r w:rsidRPr="0055276A">
        <w:rPr>
          <w:rFonts w:eastAsia="sans-serif"/>
          <w:shd w:val="clear" w:color="auto" w:fill="FFFFFF"/>
        </w:rPr>
        <w:t>Frankofonie označuje zpravidla celek zemí užívajících francouzštinu jako prostředek k</w:t>
      </w:r>
      <w:r w:rsidR="0055276A" w:rsidRPr="0055276A">
        <w:rPr>
          <w:rFonts w:eastAsia="sans-serif"/>
          <w:shd w:val="clear" w:color="auto" w:fill="FFFFFF"/>
        </w:rPr>
        <w:t> </w:t>
      </w:r>
      <w:r w:rsidRPr="0055276A">
        <w:rPr>
          <w:rFonts w:eastAsia="sans-serif"/>
          <w:shd w:val="clear" w:color="auto" w:fill="FFFFFF"/>
        </w:rPr>
        <w:t xml:space="preserve">dorozumění nebo k rozvoji kultury. Termín frankofonie je však daleko obsáhlejší, neboť </w:t>
      </w:r>
      <w:r w:rsidRPr="0055276A">
        <w:t>sdružuje země, kde je francouzština: jediným oficiálním jazykem (Francie, Kongo, Monako aj.), mateřským jazykem velké části obyvatel (Francie, Belgie aj.), kulturním jazykem (Rumunsko, Maroko, Alžírsko, Egypt aj.) – jazykem jen určité společenské vrstvy (např. Izrael),</w:t>
      </w:r>
      <w:r w:rsidRPr="0055276A">
        <w:rPr>
          <w:rFonts w:eastAsia="sans-serif"/>
          <w:shd w:val="clear" w:color="auto" w:fill="FFFFFF"/>
        </w:rPr>
        <w:t xml:space="preserve"> frekventovaným jazykem jen v určitých oblastech větších států (USA – Louisiana, Nová Anglie aj.)</w:t>
      </w:r>
    </w:p>
    <w:p w14:paraId="4CF630FB" w14:textId="77777777" w:rsidR="0050008E" w:rsidRPr="0055276A" w:rsidRDefault="00D53FFA" w:rsidP="00C60F73">
      <w:pPr>
        <w:pStyle w:val="Normlnweb"/>
        <w:shd w:val="clear" w:color="auto" w:fill="FFFFFF"/>
        <w:spacing w:before="120" w:beforeAutospacing="0" w:after="120" w:afterAutospacing="0"/>
        <w:jc w:val="both"/>
        <w:rPr>
          <w:rFonts w:eastAsia="sans-serif"/>
          <w:u w:val="single"/>
          <w:shd w:val="clear" w:color="auto" w:fill="FFFFFF"/>
        </w:rPr>
      </w:pPr>
      <w:r w:rsidRPr="0055276A">
        <w:rPr>
          <w:rFonts w:eastAsia="sans-serif"/>
          <w:u w:val="single"/>
          <w:shd w:val="clear" w:color="auto" w:fill="FFFFFF"/>
        </w:rPr>
        <w:t>Hravě s francouzštinou v 5. třídách</w:t>
      </w:r>
    </w:p>
    <w:p w14:paraId="5FC06956" w14:textId="4F167C0F" w:rsidR="00D53FFA" w:rsidRPr="0055276A" w:rsidRDefault="00D53FFA" w:rsidP="00C60F73">
      <w:pPr>
        <w:pStyle w:val="Normlnweb"/>
        <w:shd w:val="clear" w:color="auto" w:fill="FFFFFF"/>
        <w:spacing w:before="120" w:beforeAutospacing="0" w:after="120" w:afterAutospacing="0"/>
        <w:jc w:val="both"/>
        <w:rPr>
          <w:rFonts w:eastAsia="sans-serif"/>
          <w:u w:val="single"/>
          <w:shd w:val="clear" w:color="auto" w:fill="FFFFFF"/>
        </w:rPr>
      </w:pPr>
      <w:r w:rsidRPr="0055276A">
        <w:rPr>
          <w:rFonts w:eastAsia="sans-serif"/>
          <w:shd w:val="clear" w:color="auto" w:fill="FFFFFF"/>
        </w:rPr>
        <w:t>Pod vedením p.uč. Hanyšové si žáci 7. tříd připravili krátké prezentace pro žáky 5.A a 5.B. Cílem projektu bylo seznámení mladších žáků se základy francouzštiny, neboť se budou rozhodovat, zda si na II. stupni vyberou FJ či NJ jako 2. cizí jazyk. Hodiny proběhly 22.5.v</w:t>
      </w:r>
      <w:r w:rsidR="0055276A" w:rsidRPr="0055276A">
        <w:rPr>
          <w:rFonts w:eastAsia="sans-serif"/>
          <w:shd w:val="clear" w:color="auto" w:fill="FFFFFF"/>
        </w:rPr>
        <w:t> </w:t>
      </w:r>
      <w:r w:rsidRPr="0055276A">
        <w:rPr>
          <w:rFonts w:eastAsia="sans-serif"/>
          <w:shd w:val="clear" w:color="auto" w:fill="FFFFFF"/>
        </w:rPr>
        <w:t>5.A a 23.5. v 5.B. Prezentace byly zakončené písničkou “On écrit sur le mur” od skupiny Kids United.</w:t>
      </w:r>
    </w:p>
    <w:p w14:paraId="2015B758" w14:textId="77777777" w:rsidR="003C098A" w:rsidRPr="0055276A" w:rsidRDefault="00D37B9A" w:rsidP="00333947">
      <w:pPr>
        <w:pStyle w:val="Normlnweb"/>
        <w:keepNext/>
        <w:spacing w:before="120" w:beforeAutospacing="0" w:after="120" w:afterAutospacing="0"/>
        <w:jc w:val="both"/>
        <w:rPr>
          <w:b/>
          <w:u w:val="single"/>
        </w:rPr>
      </w:pPr>
      <w:r w:rsidRPr="0055276A">
        <w:rPr>
          <w:b/>
          <w:u w:val="single"/>
        </w:rPr>
        <w:t xml:space="preserve">Ruský jazyk </w:t>
      </w:r>
    </w:p>
    <w:p w14:paraId="50D769CC" w14:textId="670C908E" w:rsidR="00684DAF" w:rsidRPr="0055276A" w:rsidRDefault="00684DAF" w:rsidP="0055276A">
      <w:pPr>
        <w:jc w:val="both"/>
      </w:pPr>
      <w:r w:rsidRPr="0055276A">
        <w:t>Výuka ruského jazyka probíhá v 7. a 8.ročníku s tříhodinovou dotací a v 9.ročníku s</w:t>
      </w:r>
      <w:r w:rsidR="0055276A" w:rsidRPr="0055276A">
        <w:t> </w:t>
      </w:r>
      <w:r w:rsidRPr="0055276A">
        <w:t xml:space="preserve">dvouhodinovou dotací. </w:t>
      </w:r>
    </w:p>
    <w:p w14:paraId="73029B23" w14:textId="67F73F32" w:rsidR="00684DAF" w:rsidRPr="0055276A" w:rsidRDefault="00684DAF" w:rsidP="0055276A">
      <w:pPr>
        <w:jc w:val="both"/>
      </w:pPr>
      <w:r w:rsidRPr="0055276A">
        <w:t>Při výuce používáme moderní řadu učebnic z nakladatelství Klett i její digitální formu.</w:t>
      </w:r>
    </w:p>
    <w:p w14:paraId="46067A5C" w14:textId="77777777" w:rsidR="00684DAF" w:rsidRPr="0055276A" w:rsidRDefault="00684DAF" w:rsidP="0055276A">
      <w:pPr>
        <w:jc w:val="both"/>
      </w:pPr>
      <w:r w:rsidRPr="0055276A">
        <w:lastRenderedPageBreak/>
        <w:t>Žáci v hodinách a v rámci domácí přípravy vypracovávají projekty, které jsou zaměřeny na probíraná témata (Volný čas, Rodina, Škola, Cestování…).</w:t>
      </w:r>
    </w:p>
    <w:p w14:paraId="3B966AAF" w14:textId="5DB5D394" w:rsidR="003C098A" w:rsidRPr="00C60F73" w:rsidRDefault="00D37B9A" w:rsidP="00333947">
      <w:pPr>
        <w:pStyle w:val="Normlnweb"/>
        <w:keepNext/>
        <w:spacing w:before="120" w:beforeAutospacing="0" w:after="120" w:afterAutospacing="0"/>
        <w:jc w:val="both"/>
        <w:rPr>
          <w:b/>
          <w:u w:val="single"/>
        </w:rPr>
      </w:pPr>
      <w:r w:rsidRPr="0055276A">
        <w:rPr>
          <w:b/>
          <w:u w:val="single"/>
        </w:rPr>
        <w:t>Německý jazyk</w:t>
      </w:r>
    </w:p>
    <w:p w14:paraId="64A75462" w14:textId="2BF71653" w:rsidR="00EC5AB7" w:rsidRPr="0055276A" w:rsidRDefault="00EC5AB7" w:rsidP="00EC5AB7">
      <w:pPr>
        <w:jc w:val="both"/>
        <w:rPr>
          <w:bCs/>
        </w:rPr>
      </w:pPr>
      <w:r w:rsidRPr="0055276A">
        <w:rPr>
          <w:bCs/>
        </w:rPr>
        <w:t>Pracujeme na projektech během celého školního roku. Po dokončení lekce žáci zpracovávají  a poté prezentují projekty na různá témata. Během školního roku jsme měli různé projekty, např. ročníku: Berlin, Rodokmeny v rámci okruhu Meine Familie – Moje rodina,  Mein Freizeit- Můj volný čas, das Essen  - jídlo, die  Körperteile – části těla. Žáci 7. a 8. tříd si vyzkoušeli příprava německých a rakouských specialit ve cvičné kuchyňce. Žáci na projektech pracují většinou samostatně. Na větších projektech mohou spolupracovat v</w:t>
      </w:r>
      <w:r w:rsidR="0055276A" w:rsidRPr="0055276A">
        <w:rPr>
          <w:bCs/>
        </w:rPr>
        <w:t> </w:t>
      </w:r>
      <w:r w:rsidRPr="0055276A">
        <w:rPr>
          <w:bCs/>
        </w:rPr>
        <w:t xml:space="preserve">menších skupinách či ve dvojicích. Žáci mají možnost prezentace na počítačích. V prosinci se konalo školní kolo olympiády v německém jazyce, žák 9. B reprezentoval naši školu v okresním kole, které se konalo v březnu na ZŠ s RVJ K Milíčovu, Praha 4. </w:t>
      </w:r>
    </w:p>
    <w:p w14:paraId="78A9A4F0" w14:textId="1F29810D" w:rsidR="00EC5AB7" w:rsidRPr="0055276A" w:rsidRDefault="00EC5AB7" w:rsidP="00EC5AB7">
      <w:pPr>
        <w:pStyle w:val="Normlnweb"/>
        <w:keepNext/>
        <w:spacing w:before="120" w:beforeAutospacing="0" w:after="120" w:afterAutospacing="0"/>
        <w:jc w:val="both"/>
        <w:rPr>
          <w:bCs/>
        </w:rPr>
      </w:pPr>
      <w:r w:rsidRPr="0055276A">
        <w:rPr>
          <w:bCs/>
        </w:rPr>
        <w:t>K zapojení digitálních kompetencí využíváme v hodinách NJ aplikace Kahoot, Jeopardy, ISL – pracovní listy, Liveworksheets, aj.</w:t>
      </w:r>
    </w:p>
    <w:p w14:paraId="5BD5D37C" w14:textId="16029A18" w:rsidR="002C0DC2" w:rsidRPr="0055276A" w:rsidRDefault="006471A7" w:rsidP="00EC5AB7">
      <w:pPr>
        <w:pStyle w:val="Normlnweb"/>
        <w:keepNext/>
        <w:spacing w:before="120" w:beforeAutospacing="0" w:after="120" w:afterAutospacing="0"/>
        <w:jc w:val="both"/>
        <w:rPr>
          <w:b/>
          <w:u w:val="single"/>
        </w:rPr>
      </w:pPr>
      <w:r w:rsidRPr="0055276A">
        <w:rPr>
          <w:b/>
          <w:u w:val="single"/>
        </w:rPr>
        <w:t>Soutěže</w:t>
      </w:r>
    </w:p>
    <w:p w14:paraId="3BFB25AD" w14:textId="7558698A" w:rsidR="003C098A" w:rsidRPr="0055276A" w:rsidRDefault="00D37B9A" w:rsidP="00EC5AB7">
      <w:pPr>
        <w:pStyle w:val="Normlnweb"/>
        <w:keepNext/>
        <w:spacing w:before="120" w:beforeAutospacing="0" w:after="120" w:afterAutospacing="0"/>
        <w:jc w:val="both"/>
        <w:rPr>
          <w:bCs/>
          <w:u w:val="single"/>
        </w:rPr>
      </w:pPr>
      <w:r w:rsidRPr="0055276A">
        <w:rPr>
          <w:bCs/>
          <w:u w:val="single"/>
        </w:rPr>
        <w:t>Sportovní soutěže</w:t>
      </w:r>
    </w:p>
    <w:p w14:paraId="2CE131B2" w14:textId="77777777" w:rsidR="003C098A" w:rsidRPr="0055276A" w:rsidRDefault="00D37B9A" w:rsidP="00827B4F">
      <w:r w:rsidRPr="0055276A">
        <w:t>Mezitřídní turnaje ve vybíjené</w:t>
      </w:r>
    </w:p>
    <w:p w14:paraId="563C36F4" w14:textId="77777777" w:rsidR="003C098A" w:rsidRPr="0055276A" w:rsidRDefault="00D37B9A" w:rsidP="00827B4F">
      <w:r w:rsidRPr="0055276A">
        <w:t>Svatováclavský turnaj II.stupně</w:t>
      </w:r>
    </w:p>
    <w:p w14:paraId="326886F0" w14:textId="74841910" w:rsidR="00684DAF" w:rsidRPr="0055276A" w:rsidRDefault="00684DAF" w:rsidP="00684DAF">
      <w:pPr>
        <w:pStyle w:val="Zkladntext"/>
      </w:pPr>
      <w:r w:rsidRPr="0055276A">
        <w:t>POPRASK:</w:t>
      </w:r>
    </w:p>
    <w:p w14:paraId="28C13265" w14:textId="6F0D83BF" w:rsidR="00684DAF" w:rsidRPr="0055276A" w:rsidRDefault="00684DAF" w:rsidP="00684DAF">
      <w:pPr>
        <w:pStyle w:val="Zkladntext"/>
      </w:pPr>
      <w:r w:rsidRPr="0055276A">
        <w:t>Přehazovaná III.</w:t>
      </w:r>
    </w:p>
    <w:p w14:paraId="16B72551" w14:textId="58C0E188" w:rsidR="00684DAF" w:rsidRPr="0055276A" w:rsidRDefault="00684DAF" w:rsidP="00684DAF">
      <w:pPr>
        <w:pStyle w:val="Zkladntext"/>
      </w:pPr>
      <w:r w:rsidRPr="0055276A">
        <w:t>Florbal II. Mix</w:t>
      </w:r>
    </w:p>
    <w:p w14:paraId="0B1F4B34" w14:textId="7A98F71E" w:rsidR="00684DAF" w:rsidRPr="0055276A" w:rsidRDefault="00684DAF" w:rsidP="00684DAF">
      <w:pPr>
        <w:pStyle w:val="Zkladntext"/>
      </w:pPr>
      <w:r w:rsidRPr="0055276A">
        <w:t xml:space="preserve">Házená IV. starších žáků a starších žákyň </w:t>
      </w:r>
    </w:p>
    <w:p w14:paraId="4A94B4E6" w14:textId="594D3C7F" w:rsidR="00684DAF" w:rsidRPr="0055276A" w:rsidRDefault="00684DAF" w:rsidP="00684DAF">
      <w:pPr>
        <w:pStyle w:val="Zkladntext"/>
      </w:pPr>
      <w:r w:rsidRPr="0055276A">
        <w:t>Basketbal IV. starších žáků</w:t>
      </w:r>
    </w:p>
    <w:p w14:paraId="45ECBF6F" w14:textId="0316C50F" w:rsidR="00684DAF" w:rsidRPr="0055276A" w:rsidRDefault="00684DAF" w:rsidP="00684DAF">
      <w:pPr>
        <w:pStyle w:val="Zkladntext"/>
      </w:pPr>
      <w:r w:rsidRPr="0055276A">
        <w:t>Basketbal IV. starších žákyň</w:t>
      </w:r>
    </w:p>
    <w:p w14:paraId="2678E409" w14:textId="1B9279AA" w:rsidR="00684DAF" w:rsidRPr="0055276A" w:rsidRDefault="00684DAF" w:rsidP="00684DAF">
      <w:pPr>
        <w:pStyle w:val="Zkladntext"/>
      </w:pPr>
      <w:r w:rsidRPr="0055276A">
        <w:t>Sálová kopaná III. mladších žáků</w:t>
      </w:r>
    </w:p>
    <w:p w14:paraId="13A1297C" w14:textId="77777777" w:rsidR="00684DAF" w:rsidRPr="0055276A" w:rsidRDefault="00684DAF" w:rsidP="00827B4F"/>
    <w:p w14:paraId="5F151ECF" w14:textId="77777777" w:rsidR="003C098A" w:rsidRPr="0055276A" w:rsidRDefault="00D37B9A" w:rsidP="00333947">
      <w:pPr>
        <w:pStyle w:val="Normlnweb"/>
        <w:keepNext/>
        <w:spacing w:before="120" w:beforeAutospacing="0" w:after="120" w:afterAutospacing="0"/>
        <w:jc w:val="both"/>
        <w:rPr>
          <w:bCs/>
          <w:u w:val="single"/>
        </w:rPr>
      </w:pPr>
      <w:r w:rsidRPr="0055276A">
        <w:rPr>
          <w:bCs/>
          <w:u w:val="single"/>
        </w:rPr>
        <w:t>Výtvarné soutěže</w:t>
      </w:r>
    </w:p>
    <w:p w14:paraId="2BA6228C" w14:textId="3FD2673D" w:rsidR="00455277" w:rsidRPr="0055276A" w:rsidRDefault="00455277" w:rsidP="00684DAF">
      <w:pPr>
        <w:pStyle w:val="paragraph"/>
        <w:shd w:val="clear" w:color="auto" w:fill="FFFFFF"/>
        <w:spacing w:beforeAutospacing="0" w:afterAutospacing="0"/>
        <w:jc w:val="both"/>
        <w:textAlignment w:val="baseline"/>
        <w:rPr>
          <w:rStyle w:val="normaltextrun"/>
        </w:rPr>
      </w:pPr>
      <w:r w:rsidRPr="0055276A">
        <w:rPr>
          <w:rStyle w:val="normaltextrun"/>
        </w:rPr>
        <w:t>„Strom plný života – budoucnost planety“, kterou při příležitosti MĚSÍCE ZEMĚ vyhlásila MČ Praha 12</w:t>
      </w:r>
      <w:r w:rsidR="00164330" w:rsidRPr="0055276A">
        <w:rPr>
          <w:rStyle w:val="normaltextrun"/>
        </w:rPr>
        <w:t xml:space="preserve"> – 1. stupeň: 1. místo (3. B).</w:t>
      </w:r>
      <w:r w:rsidR="00164330" w:rsidRPr="0055276A">
        <w:rPr>
          <w:rStyle w:val="Nadpis2Char"/>
        </w:rPr>
        <w:t xml:space="preserve"> </w:t>
      </w:r>
      <w:r w:rsidR="00164330" w:rsidRPr="0055276A">
        <w:rPr>
          <w:rStyle w:val="normaltextrun"/>
        </w:rPr>
        <w:t>2. místo (5. B), 2. stupeň: 2 (7. B). a 3. místo (6. A).</w:t>
      </w:r>
    </w:p>
    <w:p w14:paraId="5EEA058A" w14:textId="1F54B80C" w:rsidR="00455277" w:rsidRPr="0055276A" w:rsidRDefault="00455277" w:rsidP="00684DAF">
      <w:pPr>
        <w:pStyle w:val="Normlnweb"/>
        <w:keepNext/>
        <w:spacing w:before="120" w:beforeAutospacing="0" w:after="120" w:afterAutospacing="0"/>
        <w:jc w:val="both"/>
        <w:rPr>
          <w:rStyle w:val="normaltextrun"/>
        </w:rPr>
      </w:pPr>
      <w:r w:rsidRPr="0055276A">
        <w:rPr>
          <w:rStyle w:val="normaltextrun"/>
        </w:rPr>
        <w:t>Obálka na brožuru Prahy 12</w:t>
      </w:r>
    </w:p>
    <w:p w14:paraId="776C7691" w14:textId="767A0428" w:rsidR="00455277" w:rsidRPr="0055276A" w:rsidRDefault="00455277" w:rsidP="00684DAF">
      <w:pPr>
        <w:pStyle w:val="paragraph"/>
        <w:spacing w:beforeAutospacing="0" w:afterAutospacing="0"/>
        <w:jc w:val="both"/>
        <w:textAlignment w:val="baseline"/>
        <w:rPr>
          <w:rStyle w:val="eop"/>
        </w:rPr>
      </w:pPr>
      <w:r w:rsidRPr="0055276A">
        <w:rPr>
          <w:rStyle w:val="normaltextrun"/>
        </w:rPr>
        <w:t>Soutěž MV ČR „Svět očima dětí“, kde děti výtvarně i literárně vyjádřily své pohledy na zadané téma Netolismus a Pomněnkový den.</w:t>
      </w:r>
      <w:r w:rsidRPr="0055276A">
        <w:rPr>
          <w:rStyle w:val="eop"/>
        </w:rPr>
        <w:t> </w:t>
      </w:r>
    </w:p>
    <w:p w14:paraId="172EA9E5" w14:textId="2DD99CE1" w:rsidR="002912B4" w:rsidRPr="0055276A" w:rsidRDefault="002912B4" w:rsidP="00684DAF">
      <w:pPr>
        <w:pStyle w:val="paragraph"/>
        <w:spacing w:beforeAutospacing="0" w:afterAutospacing="0"/>
        <w:jc w:val="both"/>
        <w:textAlignment w:val="baseline"/>
        <w:rPr>
          <w:rStyle w:val="eop"/>
        </w:rPr>
      </w:pPr>
      <w:r w:rsidRPr="0055276A">
        <w:rPr>
          <w:rStyle w:val="eop"/>
        </w:rPr>
        <w:t>Hledáme mladého grafika</w:t>
      </w:r>
    </w:p>
    <w:p w14:paraId="6C6818CE" w14:textId="19B38D58" w:rsidR="002912B4" w:rsidRPr="0055276A" w:rsidRDefault="002912B4" w:rsidP="00684DAF">
      <w:pPr>
        <w:pStyle w:val="paragraph"/>
        <w:spacing w:beforeAutospacing="0" w:afterAutospacing="0"/>
        <w:jc w:val="both"/>
        <w:textAlignment w:val="baseline"/>
        <w:rPr>
          <w:rStyle w:val="eop"/>
        </w:rPr>
      </w:pPr>
      <w:r w:rsidRPr="0055276A">
        <w:rPr>
          <w:rStyle w:val="eop"/>
        </w:rPr>
        <w:t>Komiksová soutěž – Adra</w:t>
      </w:r>
    </w:p>
    <w:p w14:paraId="52CCCA95" w14:textId="629CBDFA" w:rsidR="002912B4" w:rsidRDefault="002912B4" w:rsidP="00684DAF">
      <w:pPr>
        <w:pStyle w:val="paragraph"/>
        <w:spacing w:beforeAutospacing="0" w:afterAutospacing="0"/>
        <w:jc w:val="both"/>
        <w:textAlignment w:val="baseline"/>
        <w:rPr>
          <w:rStyle w:val="eop"/>
        </w:rPr>
      </w:pPr>
      <w:r w:rsidRPr="0055276A">
        <w:rPr>
          <w:rStyle w:val="eop"/>
        </w:rPr>
        <w:t>Návrhy na výmalbu podchodu na MČ Praha 12</w:t>
      </w:r>
    </w:p>
    <w:p w14:paraId="323109EC" w14:textId="77777777" w:rsidR="003057D2" w:rsidRPr="003057D2" w:rsidRDefault="003057D2" w:rsidP="00684DAF">
      <w:pPr>
        <w:pStyle w:val="paragraph"/>
        <w:spacing w:beforeAutospacing="0" w:afterAutospacing="0"/>
        <w:jc w:val="both"/>
        <w:textAlignment w:val="baseline"/>
        <w:rPr>
          <w:sz w:val="14"/>
        </w:rPr>
      </w:pPr>
    </w:p>
    <w:p w14:paraId="165C53A4" w14:textId="35752DC5" w:rsidR="00455277" w:rsidRPr="0055276A" w:rsidRDefault="00455277" w:rsidP="00455277">
      <w:pPr>
        <w:pStyle w:val="Standard"/>
        <w:rPr>
          <w:u w:val="single"/>
        </w:rPr>
      </w:pPr>
      <w:r w:rsidRPr="0055276A">
        <w:rPr>
          <w:u w:val="single"/>
        </w:rPr>
        <w:t xml:space="preserve">Hudební soutěž </w:t>
      </w:r>
    </w:p>
    <w:p w14:paraId="6F016B5B" w14:textId="77777777" w:rsidR="00455277" w:rsidRPr="0055276A" w:rsidRDefault="00455277" w:rsidP="00455277">
      <w:pPr>
        <w:pStyle w:val="Standard"/>
      </w:pPr>
      <w:r w:rsidRPr="0055276A">
        <w:t>Ve středu 22.2. se poprvé konalo školní kolo hudební soutěže „Jarní petrklíč“.</w:t>
      </w:r>
    </w:p>
    <w:p w14:paraId="2480656A" w14:textId="77777777" w:rsidR="00455277" w:rsidRPr="0055276A" w:rsidRDefault="00455277" w:rsidP="00455277">
      <w:pPr>
        <w:pStyle w:val="Standard"/>
      </w:pPr>
      <w:r w:rsidRPr="0055276A">
        <w:t>Žáci 1.stupně soutěžili ve dvou kategoriích – instrumentalisté a zpěváci.</w:t>
      </w:r>
    </w:p>
    <w:p w14:paraId="3CC6536F" w14:textId="6B69B7E1" w:rsidR="000C7CF1" w:rsidRDefault="00455277" w:rsidP="0055276A">
      <w:pPr>
        <w:pStyle w:val="Standard"/>
        <w:jc w:val="both"/>
      </w:pPr>
      <w:r w:rsidRPr="0055276A">
        <w:t>Ze všech soutěžících byli vybráni čtyři nejúspěšnější žáci, kteří naši školu reprezentovali na hudebním festivalu 23.3. v kulturním domě Krakov v Praze 8, kde se umístili dvakrát na druhém a jednou na třetím místě.</w:t>
      </w:r>
    </w:p>
    <w:p w14:paraId="4B9C200E" w14:textId="77777777" w:rsidR="008A6A7B" w:rsidRDefault="008A6A7B" w:rsidP="0055276A">
      <w:pPr>
        <w:pStyle w:val="Standard"/>
        <w:jc w:val="both"/>
      </w:pPr>
    </w:p>
    <w:p w14:paraId="27B12BEE" w14:textId="77777777" w:rsidR="008A6A7B" w:rsidRDefault="008A6A7B" w:rsidP="0055276A">
      <w:pPr>
        <w:pStyle w:val="Standard"/>
        <w:jc w:val="both"/>
      </w:pPr>
    </w:p>
    <w:p w14:paraId="35E8CF2C" w14:textId="77777777" w:rsidR="008A6A7B" w:rsidRDefault="008A6A7B" w:rsidP="0055276A">
      <w:pPr>
        <w:pStyle w:val="Standard"/>
        <w:jc w:val="both"/>
      </w:pPr>
    </w:p>
    <w:p w14:paraId="75617535" w14:textId="77777777" w:rsidR="008A6A7B" w:rsidRPr="0055276A" w:rsidRDefault="008A6A7B" w:rsidP="0055276A">
      <w:pPr>
        <w:pStyle w:val="Standard"/>
        <w:jc w:val="both"/>
      </w:pPr>
    </w:p>
    <w:p w14:paraId="61977D50" w14:textId="77777777" w:rsidR="003C098A" w:rsidRPr="0055276A" w:rsidRDefault="00D37B9A">
      <w:pPr>
        <w:spacing w:before="120" w:after="120"/>
        <w:ind w:left="425" w:hanging="425"/>
        <w:jc w:val="both"/>
        <w:rPr>
          <w:b/>
          <w:bCs/>
          <w:sz w:val="28"/>
          <w:szCs w:val="28"/>
        </w:rPr>
      </w:pPr>
      <w:r w:rsidRPr="0055276A">
        <w:rPr>
          <w:b/>
          <w:bCs/>
          <w:sz w:val="28"/>
          <w:szCs w:val="28"/>
        </w:rPr>
        <w:lastRenderedPageBreak/>
        <w:t xml:space="preserve">6. </w:t>
      </w:r>
      <w:r w:rsidRPr="0055276A">
        <w:rPr>
          <w:b/>
          <w:bCs/>
          <w:sz w:val="28"/>
          <w:szCs w:val="28"/>
        </w:rPr>
        <w:tab/>
        <w:t>Pedagogičtí pracovníci</w:t>
      </w:r>
    </w:p>
    <w:p w14:paraId="0BAF4DD7" w14:textId="63663C73" w:rsidR="003C098A" w:rsidRPr="0055276A" w:rsidRDefault="00D37B9A">
      <w:pPr>
        <w:jc w:val="both"/>
      </w:pPr>
      <w:r w:rsidRPr="0055276A">
        <w:t>V tomto školním roce zajišťovalo výchovně vzdělávací proces a zájmové vzdělávání celkem 4</w:t>
      </w:r>
      <w:r w:rsidR="002912B4" w:rsidRPr="0055276A">
        <w:t>5</w:t>
      </w:r>
      <w:r w:rsidRPr="0055276A">
        <w:t xml:space="preserve"> pedagogických pracovníků, tj. 29 učitelů, 7 vychovatelek školní družiny, 10 asistentů pedagoga a 1 dvojjazyčný asistent. Pedagogický sbor je dlouhodobě stabilní, jsou v něm zastoupeni mladí i starší pedagogové. Většina pedagogů splňuje podmínky odborné kvalifikace, 2 pracovníci si doplňují odbornou kvalifikaci. </w:t>
      </w:r>
    </w:p>
    <w:p w14:paraId="341D33E9" w14:textId="663FBCC9" w:rsidR="003C098A" w:rsidRPr="0055276A" w:rsidRDefault="00D37B9A">
      <w:pPr>
        <w:spacing w:before="120" w:after="120"/>
        <w:ind w:left="425" w:hanging="425"/>
        <w:jc w:val="both"/>
        <w:rPr>
          <w:b/>
          <w:bCs/>
          <w:color w:val="4F81BD" w:themeColor="accent1"/>
          <w:sz w:val="28"/>
          <w:szCs w:val="28"/>
        </w:rPr>
      </w:pPr>
      <w:bookmarkStart w:id="0" w:name="_Hlk141785200"/>
      <w:r w:rsidRPr="0055276A">
        <w:rPr>
          <w:b/>
          <w:bCs/>
          <w:sz w:val="28"/>
          <w:szCs w:val="28"/>
        </w:rPr>
        <w:t xml:space="preserve">7. </w:t>
      </w:r>
      <w:r w:rsidRPr="0055276A">
        <w:rPr>
          <w:b/>
          <w:bCs/>
          <w:sz w:val="28"/>
          <w:szCs w:val="28"/>
        </w:rPr>
        <w:tab/>
        <w:t>Věková struktura pedagogických pracovníků</w:t>
      </w:r>
      <w:r w:rsidR="002D7629" w:rsidRPr="0055276A">
        <w:rPr>
          <w:b/>
          <w:bCs/>
          <w:color w:val="FF0000"/>
          <w:sz w:val="28"/>
          <w:szCs w:val="28"/>
        </w:rPr>
        <w:t xml:space="preserve"> </w:t>
      </w:r>
    </w:p>
    <w:tbl>
      <w:tblPr>
        <w:tblpPr w:leftFromText="141" w:rightFromText="141" w:vertAnchor="text" w:horzAnchor="margin" w:tblpXSpec="center" w:tblpY="172"/>
        <w:tblW w:w="8355" w:type="dxa"/>
        <w:jc w:val="center"/>
        <w:tblLayout w:type="fixed"/>
        <w:tblCellMar>
          <w:left w:w="70" w:type="dxa"/>
          <w:right w:w="70" w:type="dxa"/>
        </w:tblCellMar>
        <w:tblLook w:val="04A0" w:firstRow="1" w:lastRow="0" w:firstColumn="1" w:lastColumn="0" w:noHBand="0" w:noVBand="1"/>
      </w:tblPr>
      <w:tblGrid>
        <w:gridCol w:w="1773"/>
        <w:gridCol w:w="1937"/>
        <w:gridCol w:w="2341"/>
        <w:gridCol w:w="2304"/>
      </w:tblGrid>
      <w:tr w:rsidR="003C098A" w:rsidRPr="0055276A" w14:paraId="5FEC580D" w14:textId="77777777">
        <w:trPr>
          <w:trHeight w:hRule="exact" w:val="736"/>
          <w:jc w:val="center"/>
        </w:trPr>
        <w:tc>
          <w:tcPr>
            <w:tcW w:w="1772" w:type="dxa"/>
            <w:tcBorders>
              <w:top w:val="double" w:sz="4" w:space="0" w:color="000000"/>
              <w:left w:val="double" w:sz="4" w:space="0" w:color="000000"/>
              <w:bottom w:val="double" w:sz="4" w:space="0" w:color="000000"/>
              <w:right w:val="double" w:sz="4" w:space="0" w:color="000000"/>
            </w:tcBorders>
            <w:shd w:val="clear" w:color="auto" w:fill="99CCFF"/>
          </w:tcPr>
          <w:p w14:paraId="5F5D38D3" w14:textId="77777777" w:rsidR="003C098A" w:rsidRPr="0055276A" w:rsidRDefault="003C098A">
            <w:pPr>
              <w:widowControl w:val="0"/>
              <w:jc w:val="both"/>
              <w:rPr>
                <w:b/>
                <w:bCs/>
              </w:rPr>
            </w:pPr>
          </w:p>
        </w:tc>
        <w:tc>
          <w:tcPr>
            <w:tcW w:w="1937"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1659E5EC" w14:textId="77777777" w:rsidR="003C098A" w:rsidRPr="0055276A" w:rsidRDefault="00D37B9A">
            <w:pPr>
              <w:widowControl w:val="0"/>
              <w:jc w:val="both"/>
              <w:rPr>
                <w:b/>
                <w:bCs/>
              </w:rPr>
            </w:pPr>
            <w:r w:rsidRPr="0055276A">
              <w:rPr>
                <w:b/>
                <w:bCs/>
                <w:sz w:val="22"/>
                <w:szCs w:val="22"/>
              </w:rPr>
              <w:t>ped. prac. celkem</w:t>
            </w:r>
          </w:p>
        </w:tc>
        <w:tc>
          <w:tcPr>
            <w:tcW w:w="2341"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11D65E76" w14:textId="77777777" w:rsidR="003C098A" w:rsidRPr="0055276A" w:rsidRDefault="00D37B9A">
            <w:pPr>
              <w:widowControl w:val="0"/>
              <w:rPr>
                <w:b/>
                <w:bCs/>
                <w:spacing w:val="-6"/>
              </w:rPr>
            </w:pPr>
            <w:r w:rsidRPr="0055276A">
              <w:rPr>
                <w:b/>
                <w:bCs/>
                <w:spacing w:val="-6"/>
                <w:sz w:val="22"/>
                <w:szCs w:val="22"/>
              </w:rPr>
              <w:t>ped. prac. s odbornou kvalifikací</w:t>
            </w:r>
          </w:p>
        </w:tc>
        <w:tc>
          <w:tcPr>
            <w:tcW w:w="2304"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67F29288" w14:textId="77777777" w:rsidR="003C098A" w:rsidRPr="0055276A" w:rsidRDefault="00D37B9A">
            <w:pPr>
              <w:widowControl w:val="0"/>
              <w:rPr>
                <w:b/>
                <w:bCs/>
                <w:spacing w:val="-6"/>
              </w:rPr>
            </w:pPr>
            <w:r w:rsidRPr="0055276A">
              <w:rPr>
                <w:b/>
                <w:bCs/>
                <w:spacing w:val="-10"/>
                <w:sz w:val="22"/>
                <w:szCs w:val="22"/>
              </w:rPr>
              <w:t>ped. prac. bez odborné</w:t>
            </w:r>
            <w:r w:rsidRPr="0055276A">
              <w:rPr>
                <w:b/>
                <w:bCs/>
                <w:spacing w:val="-6"/>
                <w:sz w:val="22"/>
                <w:szCs w:val="22"/>
              </w:rPr>
              <w:t xml:space="preserve"> kvalifikace</w:t>
            </w:r>
          </w:p>
        </w:tc>
      </w:tr>
      <w:tr w:rsidR="003C098A" w:rsidRPr="0055276A" w14:paraId="5D3C622A" w14:textId="77777777">
        <w:trPr>
          <w:trHeight w:hRule="exact" w:val="715"/>
          <w:jc w:val="center"/>
        </w:trPr>
        <w:tc>
          <w:tcPr>
            <w:tcW w:w="1772"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08FAD31A" w14:textId="77777777" w:rsidR="003C098A" w:rsidRPr="0055276A" w:rsidRDefault="00D37B9A">
            <w:pPr>
              <w:widowControl w:val="0"/>
              <w:jc w:val="both"/>
              <w:rPr>
                <w:b/>
                <w:bCs/>
              </w:rPr>
            </w:pPr>
            <w:r w:rsidRPr="0055276A">
              <w:rPr>
                <w:b/>
                <w:bCs/>
                <w:sz w:val="22"/>
                <w:szCs w:val="22"/>
              </w:rPr>
              <w:t xml:space="preserve">počet (fyz. osoby) </w:t>
            </w:r>
          </w:p>
          <w:p w14:paraId="198140E6" w14:textId="7743908D" w:rsidR="003C098A" w:rsidRPr="0055276A" w:rsidRDefault="00D37B9A">
            <w:pPr>
              <w:widowControl w:val="0"/>
              <w:jc w:val="both"/>
              <w:rPr>
                <w:b/>
                <w:bCs/>
              </w:rPr>
            </w:pPr>
            <w:r w:rsidRPr="0055276A">
              <w:rPr>
                <w:b/>
                <w:bCs/>
                <w:spacing w:val="22"/>
                <w:sz w:val="22"/>
                <w:szCs w:val="22"/>
              </w:rPr>
              <w:t>k 31. 12. 202</w:t>
            </w:r>
            <w:r w:rsidR="00927050" w:rsidRPr="0055276A">
              <w:rPr>
                <w:b/>
                <w:bCs/>
                <w:spacing w:val="22"/>
                <w:sz w:val="22"/>
                <w:szCs w:val="22"/>
              </w:rPr>
              <w:t>2</w:t>
            </w:r>
          </w:p>
        </w:tc>
        <w:tc>
          <w:tcPr>
            <w:tcW w:w="1937" w:type="dxa"/>
            <w:tcBorders>
              <w:top w:val="double" w:sz="4" w:space="0" w:color="000000"/>
              <w:left w:val="double" w:sz="4" w:space="0" w:color="000000"/>
              <w:bottom w:val="double" w:sz="4" w:space="0" w:color="000000"/>
              <w:right w:val="double" w:sz="4" w:space="0" w:color="000000"/>
            </w:tcBorders>
            <w:vAlign w:val="center"/>
          </w:tcPr>
          <w:p w14:paraId="0EA370BA" w14:textId="4B3900DD" w:rsidR="003C098A" w:rsidRPr="0055276A" w:rsidRDefault="00D37B9A">
            <w:pPr>
              <w:widowControl w:val="0"/>
              <w:jc w:val="center"/>
              <w:rPr>
                <w:b/>
                <w:bCs/>
                <w:sz w:val="20"/>
                <w:szCs w:val="20"/>
              </w:rPr>
            </w:pPr>
            <w:r w:rsidRPr="0055276A">
              <w:rPr>
                <w:b/>
                <w:bCs/>
                <w:sz w:val="20"/>
                <w:szCs w:val="20"/>
              </w:rPr>
              <w:t>4</w:t>
            </w:r>
            <w:r w:rsidR="00D53FFA" w:rsidRPr="0055276A">
              <w:rPr>
                <w:b/>
                <w:bCs/>
                <w:sz w:val="20"/>
                <w:szCs w:val="20"/>
              </w:rPr>
              <w:t>5</w:t>
            </w:r>
          </w:p>
        </w:tc>
        <w:tc>
          <w:tcPr>
            <w:tcW w:w="2341" w:type="dxa"/>
            <w:tcBorders>
              <w:top w:val="double" w:sz="4" w:space="0" w:color="000000"/>
              <w:left w:val="double" w:sz="4" w:space="0" w:color="000000"/>
              <w:bottom w:val="double" w:sz="4" w:space="0" w:color="000000"/>
              <w:right w:val="double" w:sz="4" w:space="0" w:color="000000"/>
            </w:tcBorders>
            <w:vAlign w:val="center"/>
          </w:tcPr>
          <w:p w14:paraId="2F2859C0" w14:textId="7252D56C" w:rsidR="003C098A" w:rsidRPr="0055276A" w:rsidRDefault="00D37B9A">
            <w:pPr>
              <w:widowControl w:val="0"/>
              <w:jc w:val="center"/>
              <w:rPr>
                <w:b/>
                <w:bCs/>
                <w:sz w:val="20"/>
                <w:szCs w:val="20"/>
              </w:rPr>
            </w:pPr>
            <w:r w:rsidRPr="0055276A">
              <w:rPr>
                <w:b/>
                <w:bCs/>
                <w:sz w:val="20"/>
                <w:szCs w:val="20"/>
              </w:rPr>
              <w:t>4</w:t>
            </w:r>
            <w:r w:rsidR="00D53FFA" w:rsidRPr="0055276A">
              <w:rPr>
                <w:b/>
                <w:bCs/>
                <w:sz w:val="20"/>
                <w:szCs w:val="20"/>
              </w:rPr>
              <w:t>3</w:t>
            </w:r>
          </w:p>
        </w:tc>
        <w:tc>
          <w:tcPr>
            <w:tcW w:w="2304" w:type="dxa"/>
            <w:tcBorders>
              <w:top w:val="double" w:sz="4" w:space="0" w:color="000000"/>
              <w:left w:val="double" w:sz="4" w:space="0" w:color="000000"/>
              <w:bottom w:val="double" w:sz="4" w:space="0" w:color="000000"/>
              <w:right w:val="double" w:sz="4" w:space="0" w:color="000000"/>
            </w:tcBorders>
            <w:vAlign w:val="center"/>
          </w:tcPr>
          <w:p w14:paraId="3A07EDD9" w14:textId="77777777" w:rsidR="003C098A" w:rsidRPr="0055276A" w:rsidRDefault="00D37B9A">
            <w:pPr>
              <w:widowControl w:val="0"/>
              <w:jc w:val="center"/>
              <w:rPr>
                <w:b/>
                <w:bCs/>
                <w:sz w:val="20"/>
                <w:szCs w:val="20"/>
              </w:rPr>
            </w:pPr>
            <w:r w:rsidRPr="0055276A">
              <w:rPr>
                <w:b/>
                <w:bCs/>
                <w:sz w:val="20"/>
                <w:szCs w:val="20"/>
              </w:rPr>
              <w:t>2</w:t>
            </w:r>
          </w:p>
        </w:tc>
      </w:tr>
    </w:tbl>
    <w:p w14:paraId="1BB639EA" w14:textId="77777777" w:rsidR="006471A7" w:rsidRPr="0055276A" w:rsidRDefault="006471A7">
      <w:pPr>
        <w:spacing w:before="120" w:after="120"/>
        <w:rPr>
          <w:b/>
          <w:bCs/>
          <w:color w:val="0000FF"/>
          <w:sz w:val="28"/>
          <w:szCs w:val="28"/>
        </w:rPr>
      </w:pPr>
    </w:p>
    <w:tbl>
      <w:tblPr>
        <w:tblpPr w:leftFromText="141" w:rightFromText="141" w:vertAnchor="text" w:horzAnchor="margin" w:tblpXSpec="center" w:tblpY="211"/>
        <w:tblW w:w="8292" w:type="dxa"/>
        <w:jc w:val="center"/>
        <w:tblLayout w:type="fixed"/>
        <w:tblCellMar>
          <w:left w:w="70" w:type="dxa"/>
          <w:right w:w="70" w:type="dxa"/>
        </w:tblCellMar>
        <w:tblLook w:val="04A0" w:firstRow="1" w:lastRow="0" w:firstColumn="1" w:lastColumn="0" w:noHBand="0" w:noVBand="1"/>
      </w:tblPr>
      <w:tblGrid>
        <w:gridCol w:w="1902"/>
        <w:gridCol w:w="1261"/>
        <w:gridCol w:w="1259"/>
        <w:gridCol w:w="1261"/>
        <w:gridCol w:w="1190"/>
        <w:gridCol w:w="1419"/>
      </w:tblGrid>
      <w:tr w:rsidR="00927050" w:rsidRPr="0055276A" w14:paraId="457E0D6F" w14:textId="77777777" w:rsidTr="0055276A">
        <w:trPr>
          <w:trHeight w:hRule="exact" w:val="510"/>
          <w:jc w:val="center"/>
        </w:trPr>
        <w:tc>
          <w:tcPr>
            <w:tcW w:w="1902"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330BC84D" w14:textId="77777777" w:rsidR="003C098A" w:rsidRPr="0055276A" w:rsidRDefault="00D37B9A">
            <w:pPr>
              <w:widowControl w:val="0"/>
              <w:jc w:val="both"/>
              <w:rPr>
                <w:b/>
                <w:bCs/>
              </w:rPr>
            </w:pPr>
            <w:r w:rsidRPr="0055276A">
              <w:rPr>
                <w:b/>
                <w:bCs/>
                <w:sz w:val="22"/>
                <w:szCs w:val="22"/>
              </w:rPr>
              <w:t>věk</w:t>
            </w:r>
          </w:p>
        </w:tc>
        <w:tc>
          <w:tcPr>
            <w:tcW w:w="1261"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661007EA" w14:textId="77777777" w:rsidR="003C098A" w:rsidRPr="0055276A" w:rsidRDefault="001169AD">
            <w:pPr>
              <w:widowControl w:val="0"/>
              <w:jc w:val="center"/>
              <w:rPr>
                <w:b/>
                <w:bCs/>
              </w:rPr>
            </w:pPr>
            <w:r w:rsidRPr="0055276A">
              <w:rPr>
                <w:b/>
                <w:bCs/>
              </w:rPr>
              <w:t>do 30</w:t>
            </w:r>
          </w:p>
        </w:tc>
        <w:tc>
          <w:tcPr>
            <w:tcW w:w="1259"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100C82F6" w14:textId="77777777" w:rsidR="003C098A" w:rsidRPr="0055276A" w:rsidRDefault="001169AD">
            <w:pPr>
              <w:widowControl w:val="0"/>
              <w:jc w:val="center"/>
              <w:rPr>
                <w:b/>
                <w:bCs/>
              </w:rPr>
            </w:pPr>
            <w:r w:rsidRPr="0055276A">
              <w:rPr>
                <w:b/>
                <w:bCs/>
              </w:rPr>
              <w:t>31 - 40</w:t>
            </w:r>
          </w:p>
        </w:tc>
        <w:tc>
          <w:tcPr>
            <w:tcW w:w="1261"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4B08E0DF" w14:textId="77777777" w:rsidR="003C098A" w:rsidRPr="0055276A" w:rsidRDefault="001169AD">
            <w:pPr>
              <w:widowControl w:val="0"/>
              <w:jc w:val="center"/>
              <w:rPr>
                <w:b/>
                <w:bCs/>
              </w:rPr>
            </w:pPr>
            <w:r w:rsidRPr="0055276A">
              <w:rPr>
                <w:b/>
                <w:bCs/>
              </w:rPr>
              <w:t>41 - 50</w:t>
            </w:r>
          </w:p>
        </w:tc>
        <w:tc>
          <w:tcPr>
            <w:tcW w:w="1190"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2EA7AC1F" w14:textId="77777777" w:rsidR="003C098A" w:rsidRPr="0055276A" w:rsidRDefault="001169AD">
            <w:pPr>
              <w:widowControl w:val="0"/>
              <w:jc w:val="center"/>
              <w:rPr>
                <w:b/>
                <w:bCs/>
              </w:rPr>
            </w:pPr>
            <w:r w:rsidRPr="0055276A">
              <w:rPr>
                <w:b/>
                <w:bCs/>
              </w:rPr>
              <w:t>51 - 60</w:t>
            </w:r>
          </w:p>
        </w:tc>
        <w:tc>
          <w:tcPr>
            <w:tcW w:w="1419"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7182E452" w14:textId="77777777" w:rsidR="003C098A" w:rsidRPr="0055276A" w:rsidRDefault="001169AD">
            <w:pPr>
              <w:widowControl w:val="0"/>
              <w:jc w:val="center"/>
              <w:rPr>
                <w:b/>
                <w:bCs/>
              </w:rPr>
            </w:pPr>
            <w:r w:rsidRPr="0055276A">
              <w:rPr>
                <w:b/>
                <w:bCs/>
              </w:rPr>
              <w:t>61 – a více</w:t>
            </w:r>
          </w:p>
        </w:tc>
      </w:tr>
      <w:tr w:rsidR="00927050" w:rsidRPr="0055276A" w14:paraId="4F2E1D6A" w14:textId="77777777" w:rsidTr="0055276A">
        <w:trPr>
          <w:trHeight w:hRule="exact" w:val="598"/>
          <w:jc w:val="center"/>
        </w:trPr>
        <w:tc>
          <w:tcPr>
            <w:tcW w:w="1902"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0FD627AE" w14:textId="3B77223A" w:rsidR="003C098A" w:rsidRPr="0055276A" w:rsidRDefault="00D37B9A">
            <w:pPr>
              <w:widowControl w:val="0"/>
              <w:rPr>
                <w:b/>
                <w:bCs/>
                <w:spacing w:val="-8"/>
              </w:rPr>
            </w:pPr>
            <w:r w:rsidRPr="0055276A">
              <w:rPr>
                <w:b/>
                <w:bCs/>
                <w:spacing w:val="-8"/>
                <w:sz w:val="22"/>
                <w:szCs w:val="22"/>
              </w:rPr>
              <w:t>počet (fyz. osoby) k </w:t>
            </w:r>
            <w:r w:rsidRPr="0055276A">
              <w:rPr>
                <w:b/>
                <w:bCs/>
                <w:spacing w:val="-4"/>
                <w:sz w:val="22"/>
                <w:szCs w:val="22"/>
              </w:rPr>
              <w:t>31. 12. 202</w:t>
            </w:r>
            <w:r w:rsidR="0055466D" w:rsidRPr="0055276A">
              <w:rPr>
                <w:b/>
                <w:bCs/>
                <w:spacing w:val="-4"/>
                <w:sz w:val="22"/>
                <w:szCs w:val="22"/>
              </w:rPr>
              <w:t>2</w:t>
            </w:r>
          </w:p>
        </w:tc>
        <w:tc>
          <w:tcPr>
            <w:tcW w:w="1261" w:type="dxa"/>
            <w:tcBorders>
              <w:top w:val="double" w:sz="4" w:space="0" w:color="000000"/>
              <w:left w:val="double" w:sz="4" w:space="0" w:color="000000"/>
              <w:bottom w:val="double" w:sz="4" w:space="0" w:color="000000"/>
              <w:right w:val="double" w:sz="4" w:space="0" w:color="000000"/>
            </w:tcBorders>
            <w:vAlign w:val="center"/>
          </w:tcPr>
          <w:p w14:paraId="25BCF536" w14:textId="77777777" w:rsidR="003C098A" w:rsidRPr="0055276A" w:rsidRDefault="00D37B9A">
            <w:pPr>
              <w:widowControl w:val="0"/>
              <w:jc w:val="center"/>
              <w:rPr>
                <w:b/>
                <w:bCs/>
                <w:sz w:val="20"/>
                <w:szCs w:val="20"/>
              </w:rPr>
            </w:pPr>
            <w:r w:rsidRPr="0055276A">
              <w:rPr>
                <w:b/>
                <w:bCs/>
                <w:sz w:val="20"/>
                <w:szCs w:val="20"/>
              </w:rPr>
              <w:t>2</w:t>
            </w:r>
          </w:p>
        </w:tc>
        <w:tc>
          <w:tcPr>
            <w:tcW w:w="1259" w:type="dxa"/>
            <w:tcBorders>
              <w:top w:val="double" w:sz="4" w:space="0" w:color="000000"/>
              <w:left w:val="double" w:sz="4" w:space="0" w:color="000000"/>
              <w:bottom w:val="double" w:sz="4" w:space="0" w:color="000000"/>
              <w:right w:val="double" w:sz="4" w:space="0" w:color="000000"/>
            </w:tcBorders>
            <w:vAlign w:val="center"/>
          </w:tcPr>
          <w:p w14:paraId="5D17D888" w14:textId="1F88C406" w:rsidR="003C098A" w:rsidRPr="0055276A" w:rsidRDefault="00D53FFA">
            <w:pPr>
              <w:widowControl w:val="0"/>
              <w:jc w:val="center"/>
              <w:rPr>
                <w:b/>
                <w:bCs/>
                <w:sz w:val="20"/>
                <w:szCs w:val="20"/>
              </w:rPr>
            </w:pPr>
            <w:r w:rsidRPr="0055276A">
              <w:rPr>
                <w:b/>
                <w:bCs/>
                <w:sz w:val="20"/>
                <w:szCs w:val="20"/>
              </w:rPr>
              <w:t>5</w:t>
            </w:r>
          </w:p>
        </w:tc>
        <w:tc>
          <w:tcPr>
            <w:tcW w:w="1261" w:type="dxa"/>
            <w:tcBorders>
              <w:top w:val="double" w:sz="4" w:space="0" w:color="000000"/>
              <w:left w:val="double" w:sz="4" w:space="0" w:color="000000"/>
              <w:bottom w:val="double" w:sz="4" w:space="0" w:color="000000"/>
              <w:right w:val="double" w:sz="4" w:space="0" w:color="000000"/>
            </w:tcBorders>
            <w:vAlign w:val="center"/>
          </w:tcPr>
          <w:p w14:paraId="76DAB0EB" w14:textId="7220B0FD" w:rsidR="003C098A" w:rsidRPr="0055276A" w:rsidRDefault="00D37B9A">
            <w:pPr>
              <w:widowControl w:val="0"/>
              <w:jc w:val="center"/>
              <w:rPr>
                <w:b/>
                <w:bCs/>
                <w:sz w:val="20"/>
                <w:szCs w:val="20"/>
              </w:rPr>
            </w:pPr>
            <w:r w:rsidRPr="0055276A">
              <w:rPr>
                <w:b/>
                <w:bCs/>
                <w:sz w:val="20"/>
                <w:szCs w:val="20"/>
              </w:rPr>
              <w:t>1</w:t>
            </w:r>
            <w:r w:rsidR="00D53FFA" w:rsidRPr="0055276A">
              <w:rPr>
                <w:b/>
                <w:bCs/>
                <w:sz w:val="20"/>
                <w:szCs w:val="20"/>
              </w:rPr>
              <w:t>7</w:t>
            </w:r>
          </w:p>
        </w:tc>
        <w:tc>
          <w:tcPr>
            <w:tcW w:w="1190" w:type="dxa"/>
            <w:tcBorders>
              <w:top w:val="double" w:sz="4" w:space="0" w:color="000000"/>
              <w:left w:val="double" w:sz="4" w:space="0" w:color="000000"/>
              <w:bottom w:val="double" w:sz="4" w:space="0" w:color="000000"/>
              <w:right w:val="double" w:sz="4" w:space="0" w:color="000000"/>
            </w:tcBorders>
            <w:vAlign w:val="center"/>
          </w:tcPr>
          <w:p w14:paraId="3EC22D91" w14:textId="18764141" w:rsidR="003C098A" w:rsidRPr="0055276A" w:rsidRDefault="00D37B9A">
            <w:pPr>
              <w:widowControl w:val="0"/>
              <w:jc w:val="center"/>
              <w:rPr>
                <w:b/>
                <w:bCs/>
                <w:sz w:val="20"/>
                <w:szCs w:val="20"/>
              </w:rPr>
            </w:pPr>
            <w:r w:rsidRPr="0055276A">
              <w:rPr>
                <w:b/>
                <w:bCs/>
                <w:sz w:val="20"/>
                <w:szCs w:val="20"/>
              </w:rPr>
              <w:t>1</w:t>
            </w:r>
            <w:r w:rsidR="00455277" w:rsidRPr="0055276A">
              <w:rPr>
                <w:b/>
                <w:bCs/>
                <w:sz w:val="20"/>
                <w:szCs w:val="20"/>
              </w:rPr>
              <w:t>4</w:t>
            </w:r>
          </w:p>
        </w:tc>
        <w:tc>
          <w:tcPr>
            <w:tcW w:w="1419" w:type="dxa"/>
            <w:tcBorders>
              <w:top w:val="double" w:sz="4" w:space="0" w:color="000000"/>
              <w:left w:val="double" w:sz="4" w:space="0" w:color="000000"/>
              <w:bottom w:val="double" w:sz="4" w:space="0" w:color="000000"/>
              <w:right w:val="double" w:sz="4" w:space="0" w:color="000000"/>
            </w:tcBorders>
            <w:vAlign w:val="center"/>
          </w:tcPr>
          <w:p w14:paraId="3A5AF9CE" w14:textId="77777777" w:rsidR="003C098A" w:rsidRPr="0055276A" w:rsidRDefault="00D37B9A">
            <w:pPr>
              <w:widowControl w:val="0"/>
              <w:jc w:val="center"/>
              <w:rPr>
                <w:b/>
                <w:bCs/>
                <w:sz w:val="20"/>
                <w:szCs w:val="20"/>
              </w:rPr>
            </w:pPr>
            <w:r w:rsidRPr="0055276A">
              <w:rPr>
                <w:b/>
                <w:bCs/>
                <w:sz w:val="20"/>
                <w:szCs w:val="20"/>
              </w:rPr>
              <w:t>7</w:t>
            </w:r>
          </w:p>
        </w:tc>
      </w:tr>
    </w:tbl>
    <w:bookmarkEnd w:id="0"/>
    <w:p w14:paraId="7F31A4DC" w14:textId="1DF8A0DB" w:rsidR="003C098A" w:rsidRPr="0055276A" w:rsidRDefault="00D37B9A">
      <w:pPr>
        <w:spacing w:before="120" w:after="120"/>
        <w:ind w:left="425" w:hanging="425"/>
        <w:rPr>
          <w:b/>
          <w:bCs/>
          <w:color w:val="4F81BD" w:themeColor="accent1"/>
          <w:sz w:val="28"/>
          <w:szCs w:val="28"/>
        </w:rPr>
      </w:pPr>
      <w:r w:rsidRPr="0055276A">
        <w:rPr>
          <w:b/>
          <w:bCs/>
          <w:sz w:val="28"/>
          <w:szCs w:val="28"/>
        </w:rPr>
        <w:t xml:space="preserve">8. </w:t>
      </w:r>
      <w:r w:rsidRPr="0055276A">
        <w:rPr>
          <w:b/>
          <w:bCs/>
          <w:sz w:val="28"/>
          <w:szCs w:val="28"/>
        </w:rPr>
        <w:tab/>
        <w:t>Další vzdělávání pedagogických pracovníků</w:t>
      </w:r>
      <w:r w:rsidR="002D7629" w:rsidRPr="0055276A">
        <w:rPr>
          <w:b/>
          <w:bCs/>
          <w:color w:val="FF0000"/>
          <w:sz w:val="28"/>
          <w:szCs w:val="28"/>
        </w:rPr>
        <w:t xml:space="preserve"> </w:t>
      </w:r>
    </w:p>
    <w:p w14:paraId="2E8E939E" w14:textId="77777777" w:rsidR="003C098A" w:rsidRPr="0055276A" w:rsidRDefault="00D37B9A">
      <w:pPr>
        <w:spacing w:after="120"/>
        <w:jc w:val="both"/>
        <w:rPr>
          <w:b/>
          <w:bCs/>
        </w:rPr>
      </w:pPr>
      <w:r w:rsidRPr="0055276A">
        <w:rPr>
          <w:b/>
          <w:bCs/>
        </w:rPr>
        <w:t>8. 1</w:t>
      </w:r>
      <w:r w:rsidRPr="0055276A">
        <w:rPr>
          <w:b/>
          <w:bCs/>
        </w:rPr>
        <w:tab/>
        <w:t>Počet pedagogických pracovníků, kteří si doplňují odbornou kvalifikaci:</w:t>
      </w:r>
    </w:p>
    <w:p w14:paraId="60986EEF" w14:textId="77777777" w:rsidR="003C098A" w:rsidRPr="0055276A" w:rsidRDefault="00D37B9A">
      <w:pPr>
        <w:ind w:left="709"/>
        <w:jc w:val="both"/>
      </w:pPr>
      <w:r w:rsidRPr="0055276A">
        <w:t>Magisterské studium:</w:t>
      </w:r>
      <w:r w:rsidRPr="0055276A">
        <w:tab/>
      </w:r>
      <w:r w:rsidRPr="0055276A">
        <w:tab/>
        <w:t>1 pracovník</w:t>
      </w:r>
    </w:p>
    <w:p w14:paraId="52E4B664" w14:textId="77777777" w:rsidR="003C098A" w:rsidRPr="0055276A" w:rsidRDefault="00D37B9A">
      <w:pPr>
        <w:ind w:left="709"/>
        <w:jc w:val="both"/>
      </w:pPr>
      <w:r w:rsidRPr="0055276A">
        <w:t xml:space="preserve">Bakalářské studium: </w:t>
      </w:r>
      <w:r w:rsidRPr="0055276A">
        <w:tab/>
      </w:r>
      <w:r w:rsidRPr="0055276A">
        <w:tab/>
        <w:t>1 pracovník</w:t>
      </w:r>
    </w:p>
    <w:p w14:paraId="2B3605ED" w14:textId="77777777" w:rsidR="003C098A" w:rsidRPr="0055276A" w:rsidRDefault="003C098A">
      <w:pPr>
        <w:spacing w:after="120"/>
        <w:jc w:val="both"/>
      </w:pPr>
    </w:p>
    <w:p w14:paraId="528E28A4" w14:textId="77777777" w:rsidR="003C098A" w:rsidRPr="0055276A" w:rsidRDefault="00D37B9A">
      <w:pPr>
        <w:spacing w:after="120"/>
        <w:jc w:val="both"/>
        <w:rPr>
          <w:b/>
          <w:bCs/>
        </w:rPr>
      </w:pPr>
      <w:r w:rsidRPr="0055276A">
        <w:rPr>
          <w:b/>
          <w:bCs/>
        </w:rPr>
        <w:t>8. 2</w:t>
      </w:r>
      <w:r w:rsidRPr="0055276A">
        <w:rPr>
          <w:b/>
          <w:bCs/>
        </w:rPr>
        <w:tab/>
        <w:t>Zaměření průběžného vzdělávání pedagogických pracovníků</w:t>
      </w:r>
    </w:p>
    <w:p w14:paraId="648485A3" w14:textId="36771861" w:rsidR="00032EF5" w:rsidRPr="0055276A" w:rsidRDefault="00D37B9A" w:rsidP="00427E63">
      <w:pPr>
        <w:jc w:val="both"/>
      </w:pPr>
      <w:r w:rsidRPr="0055276A">
        <w:t xml:space="preserve">Systém dalšího vzdělávání našich pedagogů na prvním i druhém stupni je zaměřen na získávání a následné uplatňování nových metodických a didaktických postupů a poznatků ve všech vyučovaných předmětech. Dle své aprobace učitelé využívají nabídky školení Tvořivé školy, IDV, NPI, ČŠI a dalších vzdělávacích institucí, včetně seminářů, školení poskytovaných MČ Praha 12, webinářů a e-learningů. Výchovní poradci, metodik primární prevence, koordinátoři EVVO, ŠVP a ICT se orientují na vzdělávání ve svých specializacích. </w:t>
      </w:r>
      <w:r w:rsidR="00032EF5" w:rsidRPr="0055276A">
        <w:br w:type="page"/>
      </w:r>
    </w:p>
    <w:tbl>
      <w:tblPr>
        <w:tblW w:w="9090" w:type="dxa"/>
        <w:tblInd w:w="55" w:type="dxa"/>
        <w:tblLayout w:type="fixed"/>
        <w:tblCellMar>
          <w:left w:w="70" w:type="dxa"/>
          <w:right w:w="70" w:type="dxa"/>
        </w:tblCellMar>
        <w:tblLook w:val="04A0" w:firstRow="1" w:lastRow="0" w:firstColumn="1" w:lastColumn="0" w:noHBand="0" w:noVBand="1"/>
      </w:tblPr>
      <w:tblGrid>
        <w:gridCol w:w="2567"/>
        <w:gridCol w:w="1135"/>
        <w:gridCol w:w="5388"/>
      </w:tblGrid>
      <w:tr w:rsidR="003C098A" w:rsidRPr="0055276A" w14:paraId="34056259" w14:textId="77777777" w:rsidTr="00333947">
        <w:trPr>
          <w:trHeight w:val="620"/>
          <w:tblHeader/>
        </w:trPr>
        <w:tc>
          <w:tcPr>
            <w:tcW w:w="2567"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tcPr>
          <w:p w14:paraId="4B07B50D" w14:textId="77777777" w:rsidR="003C098A" w:rsidRPr="0055276A" w:rsidRDefault="00D37B9A" w:rsidP="00333947">
            <w:pPr>
              <w:widowControl w:val="0"/>
              <w:rPr>
                <w:b/>
                <w:color w:val="000000"/>
              </w:rPr>
            </w:pPr>
            <w:r w:rsidRPr="0055276A">
              <w:rPr>
                <w:b/>
                <w:color w:val="000000"/>
              </w:rPr>
              <w:lastRenderedPageBreak/>
              <w:t>Oblasti vzdělávání</w:t>
            </w:r>
          </w:p>
        </w:tc>
        <w:tc>
          <w:tcPr>
            <w:tcW w:w="1135" w:type="dxa"/>
            <w:tcBorders>
              <w:top w:val="single" w:sz="4" w:space="0" w:color="000000"/>
              <w:bottom w:val="single" w:sz="4" w:space="0" w:color="000000"/>
              <w:right w:val="single" w:sz="4" w:space="0" w:color="000000"/>
            </w:tcBorders>
            <w:shd w:val="clear" w:color="auto" w:fill="95B3D7" w:themeFill="accent1" w:themeFillTint="99"/>
            <w:vAlign w:val="center"/>
          </w:tcPr>
          <w:p w14:paraId="01B990B6" w14:textId="77777777" w:rsidR="003C098A" w:rsidRPr="0055276A" w:rsidRDefault="00D37B9A" w:rsidP="00333947">
            <w:pPr>
              <w:widowControl w:val="0"/>
              <w:rPr>
                <w:b/>
                <w:color w:val="000000"/>
              </w:rPr>
            </w:pPr>
            <w:r w:rsidRPr="0055276A">
              <w:rPr>
                <w:b/>
                <w:color w:val="000000"/>
              </w:rPr>
              <w:t>Počet učitelů</w:t>
            </w:r>
          </w:p>
        </w:tc>
        <w:tc>
          <w:tcPr>
            <w:tcW w:w="5388" w:type="dxa"/>
            <w:tcBorders>
              <w:top w:val="single" w:sz="4" w:space="0" w:color="000000"/>
              <w:bottom w:val="single" w:sz="4" w:space="0" w:color="000000"/>
              <w:right w:val="single" w:sz="4" w:space="0" w:color="000000"/>
            </w:tcBorders>
            <w:shd w:val="clear" w:color="auto" w:fill="95B3D7" w:themeFill="accent1" w:themeFillTint="99"/>
            <w:vAlign w:val="center"/>
          </w:tcPr>
          <w:p w14:paraId="46F1598D" w14:textId="77777777" w:rsidR="003C098A" w:rsidRPr="0055276A" w:rsidRDefault="00D37B9A" w:rsidP="00333947">
            <w:pPr>
              <w:widowControl w:val="0"/>
              <w:rPr>
                <w:b/>
                <w:color w:val="000000"/>
              </w:rPr>
            </w:pPr>
            <w:r w:rsidRPr="0055276A">
              <w:rPr>
                <w:b/>
                <w:color w:val="000000"/>
              </w:rPr>
              <w:t>Kurzy</w:t>
            </w:r>
          </w:p>
        </w:tc>
      </w:tr>
      <w:tr w:rsidR="003C098A" w:rsidRPr="0055276A" w14:paraId="22D7048D" w14:textId="77777777" w:rsidTr="00333947">
        <w:trPr>
          <w:trHeight w:val="300"/>
        </w:trPr>
        <w:tc>
          <w:tcPr>
            <w:tcW w:w="2567" w:type="dxa"/>
            <w:tcBorders>
              <w:left w:val="single" w:sz="4" w:space="0" w:color="000000"/>
              <w:bottom w:val="single" w:sz="4" w:space="0" w:color="000000"/>
              <w:right w:val="single" w:sz="4" w:space="0" w:color="000000"/>
            </w:tcBorders>
            <w:vAlign w:val="center"/>
          </w:tcPr>
          <w:p w14:paraId="5C4CDF45" w14:textId="4FBADFA0" w:rsidR="003C098A" w:rsidRPr="0055276A" w:rsidRDefault="004A35C4" w:rsidP="00333947">
            <w:pPr>
              <w:widowControl w:val="0"/>
              <w:rPr>
                <w:b/>
                <w:color w:val="000000"/>
              </w:rPr>
            </w:pPr>
            <w:r w:rsidRPr="0055276A">
              <w:rPr>
                <w:b/>
                <w:color w:val="000000"/>
              </w:rPr>
              <w:t xml:space="preserve">Český jazyk , </w:t>
            </w:r>
            <w:r w:rsidR="00D37B9A" w:rsidRPr="0055276A">
              <w:rPr>
                <w:b/>
                <w:color w:val="000000"/>
              </w:rPr>
              <w:t>Čtenářská gramotnost</w:t>
            </w:r>
          </w:p>
        </w:tc>
        <w:tc>
          <w:tcPr>
            <w:tcW w:w="1135" w:type="dxa"/>
            <w:tcBorders>
              <w:bottom w:val="single" w:sz="4" w:space="0" w:color="000000"/>
              <w:right w:val="single" w:sz="4" w:space="0" w:color="000000"/>
            </w:tcBorders>
            <w:vAlign w:val="center"/>
          </w:tcPr>
          <w:p w14:paraId="0C1E3BC7" w14:textId="00A7BC5D" w:rsidR="003C098A" w:rsidRPr="0055276A" w:rsidRDefault="004A35C4" w:rsidP="00333947">
            <w:pPr>
              <w:widowControl w:val="0"/>
              <w:jc w:val="center"/>
              <w:rPr>
                <w:color w:val="000000"/>
              </w:rPr>
            </w:pPr>
            <w:r w:rsidRPr="0055276A">
              <w:rPr>
                <w:color w:val="000000"/>
              </w:rPr>
              <w:t>8</w:t>
            </w:r>
          </w:p>
        </w:tc>
        <w:tc>
          <w:tcPr>
            <w:tcW w:w="5388" w:type="dxa"/>
            <w:tcBorders>
              <w:bottom w:val="single" w:sz="4" w:space="0" w:color="000000"/>
              <w:right w:val="single" w:sz="4" w:space="0" w:color="000000"/>
            </w:tcBorders>
            <w:vAlign w:val="center"/>
          </w:tcPr>
          <w:p w14:paraId="7EE7EF5F" w14:textId="09D2D561" w:rsidR="003C098A" w:rsidRPr="0055276A" w:rsidRDefault="004A35C4" w:rsidP="00333947">
            <w:pPr>
              <w:widowControl w:val="0"/>
              <w:jc w:val="both"/>
            </w:pPr>
            <w:r w:rsidRPr="0055276A">
              <w:t>Mediální výchova a kritické myšlení, Slohová výchova a tvůrčí psaní, Skladba aneb vše, co potřebujete vědět, abyste ji učili</w:t>
            </w:r>
            <w:r w:rsidR="0050008E" w:rsidRPr="0055276A">
              <w:t xml:space="preserve"> </w:t>
            </w:r>
            <w:r w:rsidRPr="0055276A">
              <w:t>s radostí, jistotou a smysluplně, Hravý Čj a čeština pro I.</w:t>
            </w:r>
            <w:r w:rsidR="0050008E" w:rsidRPr="0055276A">
              <w:t xml:space="preserve"> </w:t>
            </w:r>
            <w:r w:rsidRPr="0055276A">
              <w:t>stupeň, Problematika pravopisu na I.</w:t>
            </w:r>
            <w:r w:rsidR="0050008E" w:rsidRPr="0055276A">
              <w:t xml:space="preserve"> </w:t>
            </w:r>
            <w:r w:rsidRPr="0055276A">
              <w:t xml:space="preserve">stupni, </w:t>
            </w:r>
            <w:r w:rsidR="00D82ABD" w:rsidRPr="0055276A">
              <w:t>Čtenářské dílny III. – poezie, Čtenářská gramotnost pro I. stupeň, Jak nalákat žáky k četbě textu – čtení s předvídáním, literární kroužky</w:t>
            </w:r>
            <w:r w:rsidRPr="0055276A">
              <w:t xml:space="preserve">, Základní metody kritického myšlení R-U-R, </w:t>
            </w:r>
            <w:r w:rsidR="008E1344" w:rsidRPr="0055276A">
              <w:t>Pojmové mapy pro zlepšení čtenářské gramotnosti I. a II.</w:t>
            </w:r>
          </w:p>
        </w:tc>
      </w:tr>
      <w:tr w:rsidR="003C098A" w:rsidRPr="0055276A" w14:paraId="3C4FF1C2" w14:textId="77777777" w:rsidTr="00333947">
        <w:trPr>
          <w:trHeight w:val="594"/>
        </w:trPr>
        <w:tc>
          <w:tcPr>
            <w:tcW w:w="2567" w:type="dxa"/>
            <w:tcBorders>
              <w:left w:val="single" w:sz="4" w:space="0" w:color="000000"/>
              <w:bottom w:val="single" w:sz="4" w:space="0" w:color="000000"/>
              <w:right w:val="single" w:sz="4" w:space="0" w:color="000000"/>
            </w:tcBorders>
            <w:vAlign w:val="center"/>
          </w:tcPr>
          <w:p w14:paraId="1D1EA31B" w14:textId="3133C2A7" w:rsidR="003C098A" w:rsidRPr="0055276A" w:rsidRDefault="008D045A" w:rsidP="00333947">
            <w:pPr>
              <w:widowControl w:val="0"/>
              <w:rPr>
                <w:b/>
                <w:color w:val="000000"/>
              </w:rPr>
            </w:pPr>
            <w:r w:rsidRPr="0055276A">
              <w:rPr>
                <w:b/>
                <w:color w:val="000000"/>
              </w:rPr>
              <w:t>Matematika ,</w:t>
            </w:r>
            <w:r w:rsidR="00D37B9A" w:rsidRPr="0055276A">
              <w:rPr>
                <w:b/>
                <w:color w:val="000000"/>
              </w:rPr>
              <w:t>Matematická gramotnost a pregramotnost</w:t>
            </w:r>
          </w:p>
        </w:tc>
        <w:tc>
          <w:tcPr>
            <w:tcW w:w="1135" w:type="dxa"/>
            <w:tcBorders>
              <w:bottom w:val="single" w:sz="4" w:space="0" w:color="000000"/>
              <w:right w:val="single" w:sz="4" w:space="0" w:color="000000"/>
            </w:tcBorders>
            <w:vAlign w:val="center"/>
          </w:tcPr>
          <w:p w14:paraId="3B63FB61" w14:textId="3D911E7A" w:rsidR="003C098A" w:rsidRPr="0055276A" w:rsidRDefault="00927050" w:rsidP="00333947">
            <w:pPr>
              <w:widowControl w:val="0"/>
              <w:jc w:val="center"/>
              <w:rPr>
                <w:color w:val="000000"/>
              </w:rPr>
            </w:pPr>
            <w:r w:rsidRPr="0055276A">
              <w:rPr>
                <w:color w:val="000000"/>
              </w:rPr>
              <w:t>9</w:t>
            </w:r>
          </w:p>
        </w:tc>
        <w:tc>
          <w:tcPr>
            <w:tcW w:w="5388" w:type="dxa"/>
            <w:tcBorders>
              <w:bottom w:val="single" w:sz="4" w:space="0" w:color="000000"/>
              <w:right w:val="single" w:sz="4" w:space="0" w:color="000000"/>
            </w:tcBorders>
            <w:vAlign w:val="center"/>
          </w:tcPr>
          <w:p w14:paraId="05AF9767" w14:textId="31D3CBEB" w:rsidR="003C098A" w:rsidRPr="0055276A" w:rsidRDefault="008D045A" w:rsidP="00333947">
            <w:pPr>
              <w:widowControl w:val="0"/>
              <w:jc w:val="both"/>
            </w:pPr>
            <w:r w:rsidRPr="0055276A">
              <w:t>Hry v hodinách matematiky, Jak na násobení na I.</w:t>
            </w:r>
            <w:r w:rsidR="0050008E" w:rsidRPr="0055276A">
              <w:t xml:space="preserve"> </w:t>
            </w:r>
            <w:r w:rsidRPr="0055276A">
              <w:t>stupni ZŠ, Skupinová intervize</w:t>
            </w:r>
            <w:r w:rsidR="00001044" w:rsidRPr="0055276A">
              <w:t>,</w:t>
            </w:r>
            <w:r w:rsidR="0050008E" w:rsidRPr="0055276A">
              <w:t xml:space="preserve"> </w:t>
            </w:r>
            <w:r w:rsidR="00001044" w:rsidRPr="0055276A">
              <w:t>Vivibooks matematika, Je matematika věda, která naučit se nedá?, Doplňování mezer v matematice v oboru 0-20 pomocí aplikace Včelka</w:t>
            </w:r>
            <w:r w:rsidR="008E1344" w:rsidRPr="0055276A">
              <w:t>, Slovní úlohy na I.</w:t>
            </w:r>
            <w:r w:rsidR="0050008E" w:rsidRPr="0055276A">
              <w:t xml:space="preserve"> </w:t>
            </w:r>
            <w:r w:rsidR="008E1344" w:rsidRPr="0055276A">
              <w:t>stupni, Zlomky a desetinná čísla na I.</w:t>
            </w:r>
            <w:r w:rsidR="0050008E" w:rsidRPr="0055276A">
              <w:t xml:space="preserve"> </w:t>
            </w:r>
            <w:r w:rsidR="008E1344" w:rsidRPr="0055276A">
              <w:t xml:space="preserve">stupni ZŠ, </w:t>
            </w:r>
            <w:r w:rsidR="00927050" w:rsidRPr="0055276A">
              <w:t>Typografie</w:t>
            </w:r>
          </w:p>
        </w:tc>
      </w:tr>
      <w:tr w:rsidR="003C098A" w:rsidRPr="0055276A" w14:paraId="02216FE2" w14:textId="77777777" w:rsidTr="00333947">
        <w:trPr>
          <w:trHeight w:val="300"/>
        </w:trPr>
        <w:tc>
          <w:tcPr>
            <w:tcW w:w="2567" w:type="dxa"/>
            <w:tcBorders>
              <w:left w:val="single" w:sz="4" w:space="0" w:color="000000"/>
              <w:bottom w:val="single" w:sz="4" w:space="0" w:color="000000"/>
              <w:right w:val="single" w:sz="4" w:space="0" w:color="000000"/>
            </w:tcBorders>
            <w:vAlign w:val="center"/>
          </w:tcPr>
          <w:p w14:paraId="61FA60D0" w14:textId="77777777" w:rsidR="003C098A" w:rsidRPr="0055276A" w:rsidRDefault="00D37B9A" w:rsidP="00333947">
            <w:pPr>
              <w:widowControl w:val="0"/>
              <w:rPr>
                <w:b/>
                <w:color w:val="000000"/>
              </w:rPr>
            </w:pPr>
            <w:r w:rsidRPr="0055276A">
              <w:rPr>
                <w:b/>
                <w:color w:val="000000"/>
              </w:rPr>
              <w:t>Zeměpis</w:t>
            </w:r>
          </w:p>
        </w:tc>
        <w:tc>
          <w:tcPr>
            <w:tcW w:w="1135" w:type="dxa"/>
            <w:tcBorders>
              <w:bottom w:val="single" w:sz="4" w:space="0" w:color="000000"/>
              <w:right w:val="single" w:sz="4" w:space="0" w:color="000000"/>
            </w:tcBorders>
            <w:vAlign w:val="center"/>
          </w:tcPr>
          <w:p w14:paraId="5D60F463" w14:textId="76180A61" w:rsidR="003C098A" w:rsidRPr="0055276A" w:rsidRDefault="00927050" w:rsidP="00333947">
            <w:pPr>
              <w:widowControl w:val="0"/>
              <w:jc w:val="center"/>
              <w:rPr>
                <w:color w:val="000000"/>
              </w:rPr>
            </w:pPr>
            <w:r w:rsidRPr="0055276A">
              <w:rPr>
                <w:color w:val="000000"/>
              </w:rPr>
              <w:t>1</w:t>
            </w:r>
          </w:p>
        </w:tc>
        <w:tc>
          <w:tcPr>
            <w:tcW w:w="5388" w:type="dxa"/>
            <w:tcBorders>
              <w:bottom w:val="single" w:sz="4" w:space="0" w:color="000000"/>
              <w:right w:val="single" w:sz="4" w:space="0" w:color="000000"/>
            </w:tcBorders>
            <w:vAlign w:val="center"/>
          </w:tcPr>
          <w:p w14:paraId="6B8C5839" w14:textId="12D69C3F" w:rsidR="003C098A" w:rsidRPr="0055276A" w:rsidRDefault="0050008E" w:rsidP="00333947">
            <w:pPr>
              <w:widowControl w:val="0"/>
              <w:jc w:val="both"/>
            </w:pPr>
            <w:r w:rsidRPr="0055276A">
              <w:t>Moderní trendy v geografii</w:t>
            </w:r>
          </w:p>
        </w:tc>
      </w:tr>
      <w:tr w:rsidR="003C098A" w:rsidRPr="0055276A" w14:paraId="762506B1" w14:textId="77777777" w:rsidTr="00333947">
        <w:trPr>
          <w:trHeight w:val="300"/>
        </w:trPr>
        <w:tc>
          <w:tcPr>
            <w:tcW w:w="2567" w:type="dxa"/>
            <w:tcBorders>
              <w:left w:val="single" w:sz="4" w:space="0" w:color="000000"/>
              <w:bottom w:val="single" w:sz="4" w:space="0" w:color="000000"/>
              <w:right w:val="single" w:sz="4" w:space="0" w:color="000000"/>
            </w:tcBorders>
            <w:vAlign w:val="center"/>
          </w:tcPr>
          <w:p w14:paraId="57CDD73D" w14:textId="77777777" w:rsidR="003C098A" w:rsidRPr="0055276A" w:rsidRDefault="00D37B9A" w:rsidP="00333947">
            <w:pPr>
              <w:widowControl w:val="0"/>
              <w:rPr>
                <w:b/>
              </w:rPr>
            </w:pPr>
            <w:r w:rsidRPr="0055276A">
              <w:rPr>
                <w:b/>
              </w:rPr>
              <w:t>Výuka ČJ jako cizího jazyka</w:t>
            </w:r>
          </w:p>
        </w:tc>
        <w:tc>
          <w:tcPr>
            <w:tcW w:w="1135" w:type="dxa"/>
            <w:tcBorders>
              <w:bottom w:val="single" w:sz="4" w:space="0" w:color="000000"/>
              <w:right w:val="single" w:sz="4" w:space="0" w:color="000000"/>
            </w:tcBorders>
            <w:vAlign w:val="center"/>
          </w:tcPr>
          <w:p w14:paraId="0EC72A77" w14:textId="6D65737B" w:rsidR="003C098A" w:rsidRPr="0055276A" w:rsidRDefault="00230360" w:rsidP="00333947">
            <w:pPr>
              <w:widowControl w:val="0"/>
              <w:jc w:val="center"/>
              <w:rPr>
                <w:color w:val="000000"/>
              </w:rPr>
            </w:pPr>
            <w:r w:rsidRPr="0055276A">
              <w:rPr>
                <w:color w:val="000000"/>
              </w:rPr>
              <w:t>2</w:t>
            </w:r>
          </w:p>
        </w:tc>
        <w:tc>
          <w:tcPr>
            <w:tcW w:w="5388" w:type="dxa"/>
            <w:tcBorders>
              <w:bottom w:val="single" w:sz="4" w:space="0" w:color="000000"/>
              <w:right w:val="single" w:sz="4" w:space="0" w:color="000000"/>
            </w:tcBorders>
            <w:vAlign w:val="center"/>
          </w:tcPr>
          <w:p w14:paraId="09B4BF8C" w14:textId="75AF2849" w:rsidR="003C098A" w:rsidRPr="0055276A" w:rsidRDefault="00230360" w:rsidP="00333947">
            <w:pPr>
              <w:widowControl w:val="0"/>
              <w:jc w:val="both"/>
            </w:pPr>
            <w:r w:rsidRPr="0055276A">
              <w:t>Nový žák – cizinec v mé třídě, Hodnocení žáků s odlišným mateřským jazykem, Jak na výuku studentů z Ukrajiny v aplikaci Včelka</w:t>
            </w:r>
            <w:r w:rsidR="008E1344" w:rsidRPr="0055276A">
              <w:t xml:space="preserve">, Francouzská výslovnost, </w:t>
            </w:r>
            <w:r w:rsidR="0055276A" w:rsidRPr="0055276A">
              <w:t>francouzština</w:t>
            </w:r>
            <w:r w:rsidR="008E1344" w:rsidRPr="0055276A">
              <w:t xml:space="preserve"> s efektem, Be Christmassy</w:t>
            </w:r>
          </w:p>
        </w:tc>
      </w:tr>
      <w:tr w:rsidR="003C098A" w:rsidRPr="0055276A" w14:paraId="37199983" w14:textId="77777777" w:rsidTr="00333947">
        <w:trPr>
          <w:trHeight w:val="300"/>
        </w:trPr>
        <w:tc>
          <w:tcPr>
            <w:tcW w:w="2567" w:type="dxa"/>
            <w:tcBorders>
              <w:left w:val="single" w:sz="4" w:space="0" w:color="000000"/>
              <w:bottom w:val="single" w:sz="4" w:space="0" w:color="000000"/>
              <w:right w:val="single" w:sz="4" w:space="0" w:color="000000"/>
            </w:tcBorders>
            <w:vAlign w:val="center"/>
          </w:tcPr>
          <w:p w14:paraId="057EB448" w14:textId="77777777" w:rsidR="003C098A" w:rsidRPr="0055276A" w:rsidRDefault="00D37B9A" w:rsidP="00333947">
            <w:pPr>
              <w:widowControl w:val="0"/>
              <w:rPr>
                <w:b/>
                <w:color w:val="000000"/>
              </w:rPr>
            </w:pPr>
            <w:r w:rsidRPr="0055276A">
              <w:rPr>
                <w:b/>
                <w:color w:val="000000"/>
              </w:rPr>
              <w:t>Cizí jazyk</w:t>
            </w:r>
          </w:p>
        </w:tc>
        <w:tc>
          <w:tcPr>
            <w:tcW w:w="1135" w:type="dxa"/>
            <w:tcBorders>
              <w:bottom w:val="single" w:sz="4" w:space="0" w:color="000000"/>
              <w:right w:val="single" w:sz="4" w:space="0" w:color="000000"/>
            </w:tcBorders>
            <w:vAlign w:val="center"/>
          </w:tcPr>
          <w:p w14:paraId="68D6EAEC" w14:textId="28FC2425" w:rsidR="003C098A" w:rsidRPr="0055276A" w:rsidRDefault="004A35C4" w:rsidP="00333947">
            <w:pPr>
              <w:widowControl w:val="0"/>
              <w:jc w:val="center"/>
              <w:rPr>
                <w:color w:val="000000"/>
              </w:rPr>
            </w:pPr>
            <w:r w:rsidRPr="0055276A">
              <w:rPr>
                <w:color w:val="000000"/>
              </w:rPr>
              <w:t>4</w:t>
            </w:r>
          </w:p>
        </w:tc>
        <w:tc>
          <w:tcPr>
            <w:tcW w:w="5388" w:type="dxa"/>
            <w:tcBorders>
              <w:bottom w:val="single" w:sz="4" w:space="0" w:color="000000"/>
              <w:right w:val="single" w:sz="4" w:space="0" w:color="000000"/>
            </w:tcBorders>
            <w:vAlign w:val="center"/>
          </w:tcPr>
          <w:p w14:paraId="17FF457D" w14:textId="1DC8DC2E" w:rsidR="003C098A" w:rsidRPr="0055276A" w:rsidRDefault="004A35C4" w:rsidP="00333947">
            <w:pPr>
              <w:widowControl w:val="0"/>
              <w:jc w:val="both"/>
            </w:pPr>
            <w:r w:rsidRPr="0055276A">
              <w:t>Jak rozmluvit žáky v hodinách Aj, Fj – Zaostřeno na výslovnost, Učebnice a pomůcky ve výuce Aj,Tipy pro rychlé aktivity bez přípravy na hodiny cizích jazyků,  Rethinking Descriptive Feedback, Assessment and Grading in the Higher Education Classroom</w:t>
            </w:r>
          </w:p>
        </w:tc>
      </w:tr>
      <w:tr w:rsidR="003C098A" w:rsidRPr="0055276A" w14:paraId="6F5CA416" w14:textId="77777777" w:rsidTr="00333947">
        <w:trPr>
          <w:trHeight w:val="300"/>
        </w:trPr>
        <w:tc>
          <w:tcPr>
            <w:tcW w:w="2567" w:type="dxa"/>
            <w:tcBorders>
              <w:top w:val="single" w:sz="4" w:space="0" w:color="000000"/>
              <w:left w:val="single" w:sz="4" w:space="0" w:color="000000"/>
              <w:bottom w:val="single" w:sz="4" w:space="0" w:color="000000"/>
              <w:right w:val="single" w:sz="4" w:space="0" w:color="000000"/>
            </w:tcBorders>
            <w:vAlign w:val="center"/>
          </w:tcPr>
          <w:p w14:paraId="6C230CE8" w14:textId="77777777" w:rsidR="003C098A" w:rsidRPr="0055276A" w:rsidRDefault="00D37B9A" w:rsidP="00333947">
            <w:pPr>
              <w:widowControl w:val="0"/>
              <w:rPr>
                <w:b/>
              </w:rPr>
            </w:pPr>
            <w:r w:rsidRPr="0055276A">
              <w:rPr>
                <w:b/>
              </w:rPr>
              <w:t>Z</w:t>
            </w:r>
            <w:r w:rsidR="005E2013" w:rsidRPr="0055276A">
              <w:rPr>
                <w:b/>
              </w:rPr>
              <w:t xml:space="preserve">dravý životní styl (zdravotní </w:t>
            </w:r>
            <w:r w:rsidRPr="0055276A">
              <w:rPr>
                <w:b/>
              </w:rPr>
              <w:t>gramotnost)</w:t>
            </w:r>
          </w:p>
        </w:tc>
        <w:tc>
          <w:tcPr>
            <w:tcW w:w="1135" w:type="dxa"/>
            <w:tcBorders>
              <w:top w:val="single" w:sz="4" w:space="0" w:color="000000"/>
              <w:bottom w:val="single" w:sz="4" w:space="0" w:color="000000"/>
              <w:right w:val="single" w:sz="4" w:space="0" w:color="000000"/>
            </w:tcBorders>
            <w:vAlign w:val="center"/>
          </w:tcPr>
          <w:p w14:paraId="17B303B7" w14:textId="32FB8AC4" w:rsidR="003C098A" w:rsidRPr="0055276A" w:rsidRDefault="00001044" w:rsidP="00333947">
            <w:pPr>
              <w:widowControl w:val="0"/>
              <w:jc w:val="center"/>
            </w:pPr>
            <w:r w:rsidRPr="0055276A">
              <w:t>5</w:t>
            </w:r>
          </w:p>
        </w:tc>
        <w:tc>
          <w:tcPr>
            <w:tcW w:w="5388" w:type="dxa"/>
            <w:tcBorders>
              <w:top w:val="single" w:sz="4" w:space="0" w:color="000000"/>
              <w:bottom w:val="single" w:sz="4" w:space="0" w:color="000000"/>
              <w:right w:val="single" w:sz="4" w:space="0" w:color="000000"/>
            </w:tcBorders>
            <w:vAlign w:val="center"/>
          </w:tcPr>
          <w:p w14:paraId="49A23874" w14:textId="405184D4" w:rsidR="003C098A" w:rsidRPr="0055276A" w:rsidRDefault="0090075B" w:rsidP="00333947">
            <w:pPr>
              <w:widowControl w:val="0"/>
              <w:jc w:val="both"/>
            </w:pPr>
            <w:r w:rsidRPr="0055276A">
              <w:t>Dopravní výchova</w:t>
            </w:r>
            <w:r w:rsidR="00001044" w:rsidRPr="0055276A">
              <w:t>, Socioemoční učení, Jak na životní rozhodnutí, Život v metropoli, Město přátelské k</w:t>
            </w:r>
            <w:r w:rsidR="008E1344" w:rsidRPr="0055276A">
              <w:t> </w:t>
            </w:r>
            <w:r w:rsidR="00001044" w:rsidRPr="0055276A">
              <w:t>dětem</w:t>
            </w:r>
            <w:r w:rsidR="008E1344" w:rsidRPr="0055276A">
              <w:t>, Společně za kvalitu života v</w:t>
            </w:r>
            <w:r w:rsidR="00927050" w:rsidRPr="0055276A">
              <w:t> </w:t>
            </w:r>
            <w:r w:rsidR="008E1344" w:rsidRPr="0055276A">
              <w:t>metropoli</w:t>
            </w:r>
            <w:r w:rsidR="00927050" w:rsidRPr="0055276A">
              <w:t>, Co vědět o smrti a truchlenípro ZŠ</w:t>
            </w:r>
          </w:p>
        </w:tc>
      </w:tr>
      <w:tr w:rsidR="003C098A" w:rsidRPr="0055276A" w14:paraId="4EAE65D7" w14:textId="77777777" w:rsidTr="00333947">
        <w:trPr>
          <w:trHeight w:val="300"/>
        </w:trPr>
        <w:tc>
          <w:tcPr>
            <w:tcW w:w="2567" w:type="dxa"/>
            <w:tcBorders>
              <w:left w:val="single" w:sz="4" w:space="0" w:color="000000"/>
              <w:bottom w:val="single" w:sz="4" w:space="0" w:color="000000"/>
              <w:right w:val="single" w:sz="4" w:space="0" w:color="000000"/>
            </w:tcBorders>
            <w:vAlign w:val="center"/>
          </w:tcPr>
          <w:p w14:paraId="500FDA0D" w14:textId="77777777" w:rsidR="003C098A" w:rsidRPr="0055276A" w:rsidRDefault="00D37B9A" w:rsidP="00333947">
            <w:pPr>
              <w:widowControl w:val="0"/>
              <w:rPr>
                <w:b/>
                <w:color w:val="000000"/>
              </w:rPr>
            </w:pPr>
            <w:r w:rsidRPr="0055276A">
              <w:rPr>
                <w:b/>
                <w:color w:val="000000"/>
              </w:rPr>
              <w:t>Výtvarné umění, hudba</w:t>
            </w:r>
          </w:p>
        </w:tc>
        <w:tc>
          <w:tcPr>
            <w:tcW w:w="1135" w:type="dxa"/>
            <w:tcBorders>
              <w:bottom w:val="single" w:sz="4" w:space="0" w:color="000000"/>
              <w:right w:val="single" w:sz="4" w:space="0" w:color="000000"/>
            </w:tcBorders>
            <w:vAlign w:val="center"/>
          </w:tcPr>
          <w:p w14:paraId="0B2CFA85" w14:textId="665507D6" w:rsidR="003C098A" w:rsidRPr="0055276A" w:rsidRDefault="0090075B" w:rsidP="00333947">
            <w:pPr>
              <w:widowControl w:val="0"/>
              <w:jc w:val="center"/>
              <w:rPr>
                <w:color w:val="000000"/>
              </w:rPr>
            </w:pPr>
            <w:r w:rsidRPr="0055276A">
              <w:rPr>
                <w:color w:val="000000"/>
              </w:rPr>
              <w:t>1</w:t>
            </w:r>
          </w:p>
        </w:tc>
        <w:tc>
          <w:tcPr>
            <w:tcW w:w="5388" w:type="dxa"/>
            <w:tcBorders>
              <w:bottom w:val="single" w:sz="4" w:space="0" w:color="000000"/>
              <w:right w:val="single" w:sz="4" w:space="0" w:color="000000"/>
            </w:tcBorders>
            <w:vAlign w:val="center"/>
          </w:tcPr>
          <w:p w14:paraId="579372F8" w14:textId="2542C100" w:rsidR="003C098A" w:rsidRPr="0055276A" w:rsidRDefault="0090075B" w:rsidP="00333947">
            <w:pPr>
              <w:widowControl w:val="0"/>
              <w:jc w:val="both"/>
            </w:pPr>
            <w:r w:rsidRPr="0055276A">
              <w:t>Kreativní dílna Hv na I.</w:t>
            </w:r>
            <w:r w:rsidR="0050008E" w:rsidRPr="0055276A">
              <w:t xml:space="preserve"> </w:t>
            </w:r>
            <w:r w:rsidRPr="0055276A">
              <w:t>stupni</w:t>
            </w:r>
          </w:p>
        </w:tc>
      </w:tr>
      <w:tr w:rsidR="003C098A" w:rsidRPr="0055276A" w14:paraId="5C7C5BF7" w14:textId="77777777" w:rsidTr="00333947">
        <w:trPr>
          <w:trHeight w:val="300"/>
        </w:trPr>
        <w:tc>
          <w:tcPr>
            <w:tcW w:w="2567" w:type="dxa"/>
            <w:tcBorders>
              <w:left w:val="single" w:sz="4" w:space="0" w:color="000000"/>
              <w:bottom w:val="single" w:sz="4" w:space="0" w:color="000000"/>
              <w:right w:val="single" w:sz="4" w:space="0" w:color="000000"/>
            </w:tcBorders>
            <w:vAlign w:val="center"/>
          </w:tcPr>
          <w:p w14:paraId="1385C977" w14:textId="77777777" w:rsidR="003C098A" w:rsidRPr="0055276A" w:rsidRDefault="00D37B9A" w:rsidP="00333947">
            <w:pPr>
              <w:widowControl w:val="0"/>
              <w:rPr>
                <w:b/>
                <w:color w:val="000000"/>
              </w:rPr>
            </w:pPr>
            <w:r w:rsidRPr="0055276A">
              <w:rPr>
                <w:b/>
                <w:color w:val="000000"/>
              </w:rPr>
              <w:t>ICT, digitální technologie</w:t>
            </w:r>
          </w:p>
        </w:tc>
        <w:tc>
          <w:tcPr>
            <w:tcW w:w="1135" w:type="dxa"/>
            <w:tcBorders>
              <w:bottom w:val="single" w:sz="4" w:space="0" w:color="000000"/>
              <w:right w:val="single" w:sz="4" w:space="0" w:color="000000"/>
            </w:tcBorders>
            <w:vAlign w:val="center"/>
          </w:tcPr>
          <w:p w14:paraId="0E8EA457" w14:textId="7B4BD55F" w:rsidR="003C098A" w:rsidRPr="0055276A" w:rsidRDefault="001C0914" w:rsidP="00333947">
            <w:pPr>
              <w:widowControl w:val="0"/>
              <w:jc w:val="center"/>
              <w:rPr>
                <w:color w:val="000000"/>
              </w:rPr>
            </w:pPr>
            <w:r w:rsidRPr="0055276A">
              <w:rPr>
                <w:color w:val="000000"/>
              </w:rPr>
              <w:t>7</w:t>
            </w:r>
          </w:p>
        </w:tc>
        <w:tc>
          <w:tcPr>
            <w:tcW w:w="5388" w:type="dxa"/>
            <w:tcBorders>
              <w:bottom w:val="single" w:sz="4" w:space="0" w:color="000000"/>
              <w:right w:val="single" w:sz="4" w:space="0" w:color="000000"/>
            </w:tcBorders>
            <w:vAlign w:val="center"/>
          </w:tcPr>
          <w:p w14:paraId="1143435F" w14:textId="3286388A" w:rsidR="003C098A" w:rsidRPr="0055276A" w:rsidRDefault="008D045A" w:rsidP="00333947">
            <w:pPr>
              <w:widowControl w:val="0"/>
              <w:jc w:val="both"/>
            </w:pPr>
            <w:r w:rsidRPr="0055276A">
              <w:t>Umělá inteligence</w:t>
            </w:r>
            <w:r w:rsidR="004A35C4" w:rsidRPr="0055276A">
              <w:t xml:space="preserve"> na ZŠ, </w:t>
            </w:r>
            <w:r w:rsidR="001C0914" w:rsidRPr="0055276A">
              <w:t>EDUdílny, DigiDayEdu – Umělá inteligence ve výuce i v denní práci učitele, technologické gramotnosti, Novinky ze světa Kahoot, Den bezpečnějšího internetu – odb.konference, Umělá inteligence v</w:t>
            </w:r>
            <w:r w:rsidR="00927050" w:rsidRPr="0055276A">
              <w:t> </w:t>
            </w:r>
            <w:r w:rsidR="001C0914" w:rsidRPr="0055276A">
              <w:t>nástrojích</w:t>
            </w:r>
            <w:r w:rsidR="00927050" w:rsidRPr="0055276A">
              <w:t xml:space="preserve"> pro učitele, Pojmové mapyContexMinds, Mapové nástroje ARcGIS, Microsoft Roadshow pro školy, Kybernetická bezpečnost a prevence</w:t>
            </w:r>
          </w:p>
        </w:tc>
      </w:tr>
      <w:tr w:rsidR="003C098A" w:rsidRPr="0055276A" w14:paraId="78659D90" w14:textId="77777777" w:rsidTr="00333947">
        <w:trPr>
          <w:trHeight w:val="300"/>
        </w:trPr>
        <w:tc>
          <w:tcPr>
            <w:tcW w:w="2567" w:type="dxa"/>
            <w:tcBorders>
              <w:left w:val="single" w:sz="4" w:space="0" w:color="000000"/>
              <w:bottom w:val="single" w:sz="4" w:space="0" w:color="000000"/>
              <w:right w:val="single" w:sz="4" w:space="0" w:color="000000"/>
            </w:tcBorders>
            <w:vAlign w:val="center"/>
          </w:tcPr>
          <w:p w14:paraId="29E1055F" w14:textId="77777777" w:rsidR="003C098A" w:rsidRPr="0055276A" w:rsidRDefault="00D37B9A" w:rsidP="00333947">
            <w:pPr>
              <w:widowControl w:val="0"/>
              <w:rPr>
                <w:b/>
                <w:color w:val="000000"/>
              </w:rPr>
            </w:pPr>
            <w:r w:rsidRPr="0055276A">
              <w:rPr>
                <w:b/>
                <w:color w:val="000000"/>
              </w:rPr>
              <w:t>Environmentální výchova</w:t>
            </w:r>
          </w:p>
        </w:tc>
        <w:tc>
          <w:tcPr>
            <w:tcW w:w="1135" w:type="dxa"/>
            <w:tcBorders>
              <w:bottom w:val="single" w:sz="4" w:space="0" w:color="000000"/>
              <w:right w:val="single" w:sz="4" w:space="0" w:color="000000"/>
            </w:tcBorders>
            <w:vAlign w:val="center"/>
          </w:tcPr>
          <w:p w14:paraId="3897E3E8" w14:textId="460277BE" w:rsidR="003C098A" w:rsidRPr="0055276A" w:rsidRDefault="00927050" w:rsidP="00333947">
            <w:pPr>
              <w:widowControl w:val="0"/>
              <w:jc w:val="center"/>
              <w:rPr>
                <w:color w:val="000000"/>
              </w:rPr>
            </w:pPr>
            <w:r w:rsidRPr="0055276A">
              <w:rPr>
                <w:color w:val="000000"/>
              </w:rPr>
              <w:t>1</w:t>
            </w:r>
          </w:p>
        </w:tc>
        <w:tc>
          <w:tcPr>
            <w:tcW w:w="5388" w:type="dxa"/>
            <w:tcBorders>
              <w:bottom w:val="single" w:sz="4" w:space="0" w:color="000000"/>
              <w:right w:val="single" w:sz="4" w:space="0" w:color="000000"/>
            </w:tcBorders>
            <w:vAlign w:val="center"/>
          </w:tcPr>
          <w:p w14:paraId="360EFF51" w14:textId="4681A15B" w:rsidR="003C098A" w:rsidRPr="0055276A" w:rsidRDefault="00927050" w:rsidP="00333947">
            <w:pPr>
              <w:widowControl w:val="0"/>
              <w:jc w:val="both"/>
            </w:pPr>
            <w:r w:rsidRPr="0055276A">
              <w:t xml:space="preserve">Konference </w:t>
            </w:r>
          </w:p>
        </w:tc>
      </w:tr>
      <w:tr w:rsidR="003C098A" w:rsidRPr="0055276A" w14:paraId="4738EC95" w14:textId="77777777" w:rsidTr="00333947">
        <w:trPr>
          <w:trHeight w:val="300"/>
        </w:trPr>
        <w:tc>
          <w:tcPr>
            <w:tcW w:w="2567" w:type="dxa"/>
            <w:tcBorders>
              <w:left w:val="single" w:sz="4" w:space="0" w:color="000000"/>
              <w:bottom w:val="single" w:sz="4" w:space="0" w:color="000000"/>
              <w:right w:val="single" w:sz="4" w:space="0" w:color="000000"/>
            </w:tcBorders>
            <w:vAlign w:val="center"/>
          </w:tcPr>
          <w:p w14:paraId="6D5AA707" w14:textId="77777777" w:rsidR="003C098A" w:rsidRPr="0055276A" w:rsidRDefault="00D37B9A" w:rsidP="00032EF5">
            <w:pPr>
              <w:keepNext/>
              <w:rPr>
                <w:b/>
                <w:color w:val="000000"/>
              </w:rPr>
            </w:pPr>
            <w:r w:rsidRPr="0055276A">
              <w:rPr>
                <w:b/>
                <w:color w:val="000000"/>
              </w:rPr>
              <w:lastRenderedPageBreak/>
              <w:t>Fyzika</w:t>
            </w:r>
          </w:p>
        </w:tc>
        <w:tc>
          <w:tcPr>
            <w:tcW w:w="1135" w:type="dxa"/>
            <w:tcBorders>
              <w:bottom w:val="single" w:sz="4" w:space="0" w:color="000000"/>
              <w:right w:val="single" w:sz="4" w:space="0" w:color="000000"/>
            </w:tcBorders>
            <w:vAlign w:val="center"/>
          </w:tcPr>
          <w:p w14:paraId="49C6B25A" w14:textId="4D0CB1C6" w:rsidR="003C098A" w:rsidRPr="0055276A" w:rsidRDefault="008D045A" w:rsidP="00032EF5">
            <w:pPr>
              <w:keepNext/>
              <w:jc w:val="center"/>
              <w:rPr>
                <w:color w:val="000000"/>
              </w:rPr>
            </w:pPr>
            <w:r w:rsidRPr="0055276A">
              <w:rPr>
                <w:color w:val="000000"/>
              </w:rPr>
              <w:t>1</w:t>
            </w:r>
          </w:p>
        </w:tc>
        <w:tc>
          <w:tcPr>
            <w:tcW w:w="5388" w:type="dxa"/>
            <w:tcBorders>
              <w:bottom w:val="single" w:sz="4" w:space="0" w:color="000000"/>
              <w:right w:val="single" w:sz="4" w:space="0" w:color="000000"/>
            </w:tcBorders>
            <w:vAlign w:val="center"/>
          </w:tcPr>
          <w:p w14:paraId="66B4F571" w14:textId="7FF504CE" w:rsidR="003C098A" w:rsidRPr="0055276A" w:rsidRDefault="008D045A" w:rsidP="00032EF5">
            <w:pPr>
              <w:keepNext/>
              <w:jc w:val="both"/>
              <w:rPr>
                <w:color w:val="FF0000"/>
              </w:rPr>
            </w:pPr>
            <w:r w:rsidRPr="0055276A">
              <w:rPr>
                <w:color w:val="000000"/>
              </w:rPr>
              <w:t>“Stabilní…a nebo ne?“, Fyzika mikrosvěta – základy, vodí, nevodí?, Spektografie, tunelový jev, rentgen, Kryptografie, Elektronové orbitaly, Jádra atomů, Radioaktivní záření, Elementární částice</w:t>
            </w:r>
            <w:r w:rsidR="004A35C4" w:rsidRPr="0055276A">
              <w:rPr>
                <w:color w:val="000000"/>
              </w:rPr>
              <w:t>, Revize RVP RZ – Digi plovárna: Programování pomocí senzorů II.stupeň</w:t>
            </w:r>
          </w:p>
        </w:tc>
      </w:tr>
      <w:tr w:rsidR="003C098A" w:rsidRPr="0055276A" w14:paraId="2A5161AF" w14:textId="77777777" w:rsidTr="00333947">
        <w:trPr>
          <w:trHeight w:val="600"/>
        </w:trPr>
        <w:tc>
          <w:tcPr>
            <w:tcW w:w="2567" w:type="dxa"/>
            <w:tcBorders>
              <w:left w:val="single" w:sz="4" w:space="0" w:color="000000"/>
              <w:bottom w:val="single" w:sz="4" w:space="0" w:color="000000"/>
              <w:right w:val="single" w:sz="4" w:space="0" w:color="000000"/>
            </w:tcBorders>
            <w:vAlign w:val="center"/>
          </w:tcPr>
          <w:p w14:paraId="6DD8E59F" w14:textId="77777777" w:rsidR="003C098A" w:rsidRPr="0055276A" w:rsidRDefault="00D37B9A" w:rsidP="00333947">
            <w:pPr>
              <w:widowControl w:val="0"/>
              <w:rPr>
                <w:b/>
                <w:color w:val="000000"/>
              </w:rPr>
            </w:pPr>
            <w:r w:rsidRPr="0055276A">
              <w:rPr>
                <w:b/>
                <w:color w:val="000000"/>
              </w:rPr>
              <w:t>Prevence jevů rizikového chování</w:t>
            </w:r>
          </w:p>
        </w:tc>
        <w:tc>
          <w:tcPr>
            <w:tcW w:w="1135" w:type="dxa"/>
            <w:tcBorders>
              <w:bottom w:val="single" w:sz="4" w:space="0" w:color="000000"/>
              <w:right w:val="single" w:sz="4" w:space="0" w:color="000000"/>
            </w:tcBorders>
            <w:vAlign w:val="center"/>
          </w:tcPr>
          <w:p w14:paraId="34EDE844" w14:textId="3B6AC1AA" w:rsidR="003C098A" w:rsidRPr="0055276A" w:rsidRDefault="001C0914" w:rsidP="00333947">
            <w:pPr>
              <w:widowControl w:val="0"/>
              <w:jc w:val="center"/>
              <w:rPr>
                <w:color w:val="000000"/>
              </w:rPr>
            </w:pPr>
            <w:r w:rsidRPr="0055276A">
              <w:rPr>
                <w:color w:val="000000"/>
              </w:rPr>
              <w:t>3</w:t>
            </w:r>
          </w:p>
        </w:tc>
        <w:tc>
          <w:tcPr>
            <w:tcW w:w="5388" w:type="dxa"/>
            <w:tcBorders>
              <w:bottom w:val="single" w:sz="4" w:space="0" w:color="000000"/>
              <w:right w:val="single" w:sz="4" w:space="0" w:color="000000"/>
            </w:tcBorders>
            <w:vAlign w:val="center"/>
          </w:tcPr>
          <w:p w14:paraId="25F45AF0" w14:textId="2947E3FF" w:rsidR="003C098A" w:rsidRPr="0055276A" w:rsidRDefault="00001044" w:rsidP="00333947">
            <w:pPr>
              <w:widowControl w:val="0"/>
              <w:jc w:val="both"/>
            </w:pPr>
            <w:r w:rsidRPr="0055276A">
              <w:t>Setkání školních metodiků prevenceP12</w:t>
            </w:r>
            <w:r w:rsidR="001C0914" w:rsidRPr="0055276A">
              <w:t>, Naše škola kyber bezpečná, Nenechte se ovládat dezinformacemi, Šikana a kyberšikana, Truchlení u dětí a možná pomoc ze strany školy, Kyberdítě a jeho sítě, jak mluvit s dětmi v/o náročných životních situacích, Nebezpečné výzvy na TikToku, Etika a prosociální chování</w:t>
            </w:r>
            <w:r w:rsidR="00927050" w:rsidRPr="0055276A">
              <w:t>, Využití IVýP v rámci řešení rizikových chování , Kybernetická bezpečnost a prevence</w:t>
            </w:r>
          </w:p>
        </w:tc>
      </w:tr>
      <w:tr w:rsidR="003C098A" w:rsidRPr="0055276A" w14:paraId="7F61B948" w14:textId="77777777" w:rsidTr="00333947">
        <w:trPr>
          <w:trHeight w:val="356"/>
        </w:trPr>
        <w:tc>
          <w:tcPr>
            <w:tcW w:w="2567" w:type="dxa"/>
            <w:tcBorders>
              <w:left w:val="single" w:sz="4" w:space="0" w:color="000000"/>
              <w:bottom w:val="single" w:sz="4" w:space="0" w:color="000000"/>
              <w:right w:val="single" w:sz="4" w:space="0" w:color="000000"/>
            </w:tcBorders>
            <w:vAlign w:val="center"/>
          </w:tcPr>
          <w:p w14:paraId="0F1D4EC5" w14:textId="6DFD338F" w:rsidR="003C098A" w:rsidRPr="0055276A" w:rsidRDefault="008E1344" w:rsidP="00333947">
            <w:pPr>
              <w:widowControl w:val="0"/>
              <w:rPr>
                <w:b/>
                <w:color w:val="000000"/>
              </w:rPr>
            </w:pPr>
            <w:r w:rsidRPr="0055276A">
              <w:rPr>
                <w:b/>
                <w:color w:val="000000"/>
              </w:rPr>
              <w:t>Ostatní</w:t>
            </w:r>
          </w:p>
        </w:tc>
        <w:tc>
          <w:tcPr>
            <w:tcW w:w="1135" w:type="dxa"/>
            <w:tcBorders>
              <w:bottom w:val="single" w:sz="4" w:space="0" w:color="000000"/>
              <w:right w:val="single" w:sz="4" w:space="0" w:color="000000"/>
            </w:tcBorders>
            <w:vAlign w:val="center"/>
          </w:tcPr>
          <w:p w14:paraId="72638706" w14:textId="2829B6DA" w:rsidR="003C098A" w:rsidRPr="0055276A" w:rsidRDefault="008E1344" w:rsidP="00333947">
            <w:pPr>
              <w:widowControl w:val="0"/>
              <w:jc w:val="center"/>
              <w:rPr>
                <w:color w:val="000000"/>
              </w:rPr>
            </w:pPr>
            <w:r w:rsidRPr="0055276A">
              <w:rPr>
                <w:color w:val="000000"/>
              </w:rPr>
              <w:t>4</w:t>
            </w:r>
          </w:p>
        </w:tc>
        <w:tc>
          <w:tcPr>
            <w:tcW w:w="5388" w:type="dxa"/>
            <w:tcBorders>
              <w:bottom w:val="single" w:sz="4" w:space="0" w:color="000000"/>
              <w:right w:val="single" w:sz="4" w:space="0" w:color="000000"/>
            </w:tcBorders>
            <w:vAlign w:val="center"/>
          </w:tcPr>
          <w:p w14:paraId="6F3FD881" w14:textId="5FD807EE" w:rsidR="003C098A" w:rsidRPr="0055276A" w:rsidRDefault="008E1344" w:rsidP="00333947">
            <w:pPr>
              <w:widowControl w:val="0"/>
              <w:jc w:val="both"/>
            </w:pPr>
            <w:r w:rsidRPr="0055276A">
              <w:t>Nápady do hodin na konci školního roku, Učíme se venku na ZŠ a SŠ, Třídní managment, Třídnické hodiny smysluplně, Náročná třída</w:t>
            </w:r>
          </w:p>
        </w:tc>
      </w:tr>
      <w:tr w:rsidR="003C098A" w:rsidRPr="0055276A" w14:paraId="57033141" w14:textId="77777777" w:rsidTr="00333947">
        <w:trPr>
          <w:trHeight w:val="358"/>
        </w:trPr>
        <w:tc>
          <w:tcPr>
            <w:tcW w:w="2567" w:type="dxa"/>
            <w:tcBorders>
              <w:left w:val="single" w:sz="4" w:space="0" w:color="000000"/>
              <w:bottom w:val="single" w:sz="4" w:space="0" w:color="000000"/>
              <w:right w:val="single" w:sz="4" w:space="0" w:color="000000"/>
            </w:tcBorders>
            <w:vAlign w:val="center"/>
          </w:tcPr>
          <w:p w14:paraId="630DF910" w14:textId="77777777" w:rsidR="003C098A" w:rsidRPr="0055276A" w:rsidRDefault="00D37B9A" w:rsidP="00333947">
            <w:pPr>
              <w:widowControl w:val="0"/>
              <w:rPr>
                <w:b/>
                <w:color w:val="000000"/>
              </w:rPr>
            </w:pPr>
            <w:r w:rsidRPr="0055276A">
              <w:rPr>
                <w:b/>
                <w:color w:val="000000"/>
              </w:rPr>
              <w:t>Integrace, inkluze</w:t>
            </w:r>
          </w:p>
        </w:tc>
        <w:tc>
          <w:tcPr>
            <w:tcW w:w="1135" w:type="dxa"/>
            <w:tcBorders>
              <w:bottom w:val="single" w:sz="4" w:space="0" w:color="000000"/>
              <w:right w:val="single" w:sz="4" w:space="0" w:color="000000"/>
            </w:tcBorders>
            <w:vAlign w:val="center"/>
          </w:tcPr>
          <w:p w14:paraId="2A18C909" w14:textId="3867EF78" w:rsidR="003C098A" w:rsidRPr="0055276A" w:rsidRDefault="00D82ABD" w:rsidP="00333947">
            <w:pPr>
              <w:widowControl w:val="0"/>
              <w:jc w:val="center"/>
              <w:rPr>
                <w:color w:val="000000"/>
              </w:rPr>
            </w:pPr>
            <w:r w:rsidRPr="0055276A">
              <w:rPr>
                <w:color w:val="000000"/>
              </w:rPr>
              <w:t>5</w:t>
            </w:r>
          </w:p>
        </w:tc>
        <w:tc>
          <w:tcPr>
            <w:tcW w:w="5388" w:type="dxa"/>
            <w:tcBorders>
              <w:bottom w:val="single" w:sz="4" w:space="0" w:color="000000"/>
              <w:right w:val="single" w:sz="4" w:space="0" w:color="000000"/>
            </w:tcBorders>
            <w:vAlign w:val="center"/>
          </w:tcPr>
          <w:p w14:paraId="13E5192B" w14:textId="0CF2F38C" w:rsidR="003C098A" w:rsidRPr="0055276A" w:rsidRDefault="00230360" w:rsidP="00333947">
            <w:pPr>
              <w:widowControl w:val="0"/>
              <w:jc w:val="both"/>
            </w:pPr>
            <w:r w:rsidRPr="0055276A">
              <w:t>Jak hodnotit žáky s OMJ, Jak pomáhat dětem se SPUCH v družině,</w:t>
            </w:r>
            <w:r w:rsidR="00D82ABD" w:rsidRPr="0055276A">
              <w:t xml:space="preserve"> </w:t>
            </w:r>
            <w:r w:rsidRPr="0055276A">
              <w:t>Rozumíte svému</w:t>
            </w:r>
            <w:r w:rsidR="00D82ABD" w:rsidRPr="0055276A">
              <w:t xml:space="preserve"> </w:t>
            </w:r>
            <w:r w:rsidRPr="0055276A">
              <w:t>autistovi</w:t>
            </w:r>
            <w:r w:rsidR="00D82ABD" w:rsidRPr="0055276A">
              <w:t>, Začleňování žáků s OMJ, Vzdělávání dětí a žáků cizinců – zákl.</w:t>
            </w:r>
            <w:r w:rsidR="0050008E" w:rsidRPr="0055276A">
              <w:t xml:space="preserve"> </w:t>
            </w:r>
            <w:r w:rsidR="00D82ABD" w:rsidRPr="0055276A">
              <w:t>právní úprava,</w:t>
            </w:r>
          </w:p>
        </w:tc>
      </w:tr>
      <w:tr w:rsidR="003C098A" w:rsidRPr="0055276A" w14:paraId="0FD38692" w14:textId="77777777" w:rsidTr="00333947">
        <w:trPr>
          <w:trHeight w:val="309"/>
        </w:trPr>
        <w:tc>
          <w:tcPr>
            <w:tcW w:w="2567" w:type="dxa"/>
            <w:tcBorders>
              <w:left w:val="single" w:sz="4" w:space="0" w:color="000000"/>
              <w:bottom w:val="single" w:sz="4" w:space="0" w:color="000000"/>
              <w:right w:val="single" w:sz="4" w:space="0" w:color="000000"/>
            </w:tcBorders>
            <w:vAlign w:val="center"/>
          </w:tcPr>
          <w:p w14:paraId="30857204" w14:textId="77777777" w:rsidR="003C098A" w:rsidRPr="0055276A" w:rsidRDefault="00D37B9A" w:rsidP="00333947">
            <w:pPr>
              <w:widowControl w:val="0"/>
              <w:rPr>
                <w:b/>
                <w:color w:val="000000"/>
              </w:rPr>
            </w:pPr>
            <w:r w:rsidRPr="0055276A">
              <w:rPr>
                <w:b/>
                <w:color w:val="000000"/>
              </w:rPr>
              <w:t>Osobní rozvoj učitelů</w:t>
            </w:r>
          </w:p>
        </w:tc>
        <w:tc>
          <w:tcPr>
            <w:tcW w:w="1135" w:type="dxa"/>
            <w:tcBorders>
              <w:bottom w:val="single" w:sz="4" w:space="0" w:color="000000"/>
              <w:right w:val="single" w:sz="4" w:space="0" w:color="000000"/>
            </w:tcBorders>
            <w:vAlign w:val="center"/>
          </w:tcPr>
          <w:p w14:paraId="0A73D068" w14:textId="724F35FF" w:rsidR="003C098A" w:rsidRPr="0055276A" w:rsidRDefault="00D82ABD" w:rsidP="00333947">
            <w:pPr>
              <w:widowControl w:val="0"/>
              <w:jc w:val="center"/>
              <w:rPr>
                <w:color w:val="000000"/>
              </w:rPr>
            </w:pPr>
            <w:r w:rsidRPr="0055276A">
              <w:rPr>
                <w:color w:val="000000"/>
              </w:rPr>
              <w:t>2</w:t>
            </w:r>
          </w:p>
        </w:tc>
        <w:tc>
          <w:tcPr>
            <w:tcW w:w="5388" w:type="dxa"/>
            <w:tcBorders>
              <w:bottom w:val="single" w:sz="4" w:space="0" w:color="000000"/>
              <w:right w:val="single" w:sz="4" w:space="0" w:color="000000"/>
            </w:tcBorders>
            <w:vAlign w:val="center"/>
          </w:tcPr>
          <w:p w14:paraId="180EEE2A" w14:textId="331EDE2A" w:rsidR="003C098A" w:rsidRPr="0055276A" w:rsidRDefault="00230360" w:rsidP="00333947">
            <w:pPr>
              <w:widowControl w:val="0"/>
              <w:jc w:val="both"/>
            </w:pPr>
            <w:r w:rsidRPr="0055276A">
              <w:t>Základní kurz pro instruktory lyžování</w:t>
            </w:r>
            <w:r w:rsidR="00D82ABD" w:rsidRPr="0055276A">
              <w:t>, Psychohygiena učitele</w:t>
            </w:r>
            <w:r w:rsidR="004A35C4" w:rsidRPr="0055276A">
              <w:t>, Albatros – schůzka důvěrníků</w:t>
            </w:r>
            <w:r w:rsidR="00001044" w:rsidRPr="0055276A">
              <w:t>, Konference pro učitele II.</w:t>
            </w:r>
            <w:r w:rsidR="0050008E" w:rsidRPr="0055276A">
              <w:t xml:space="preserve"> </w:t>
            </w:r>
            <w:r w:rsidR="00001044" w:rsidRPr="0055276A">
              <w:t xml:space="preserve">stupně ZŠ a SŠ, Propojování formálního a neformálního vzdělávání před a po revizi RVP ZV, </w:t>
            </w:r>
            <w:r w:rsidR="008E1344" w:rsidRPr="0055276A">
              <w:t>Miniveletrh inspirací Magenta, 10.mezinárodní jazyková konference</w:t>
            </w:r>
            <w:r w:rsidR="001C0914" w:rsidRPr="0055276A">
              <w:t>, VII.</w:t>
            </w:r>
            <w:r w:rsidR="0050008E" w:rsidRPr="0055276A">
              <w:t xml:space="preserve"> </w:t>
            </w:r>
            <w:r w:rsidR="001C0914" w:rsidRPr="0055276A">
              <w:t>konference Centra Locika: Když schází naděje, Podpora kvality pregraduální přípravy</w:t>
            </w:r>
            <w:r w:rsidR="0050008E" w:rsidRPr="0055276A">
              <w:t xml:space="preserve"> </w:t>
            </w:r>
            <w:r w:rsidR="001C0914" w:rsidRPr="0055276A">
              <w:t>ped.</w:t>
            </w:r>
            <w:r w:rsidR="0050008E" w:rsidRPr="0055276A">
              <w:t xml:space="preserve"> </w:t>
            </w:r>
            <w:r w:rsidR="001C0914" w:rsidRPr="0055276A">
              <w:t>pracovníků</w:t>
            </w:r>
            <w:r w:rsidR="00927050" w:rsidRPr="0055276A">
              <w:t>, EDUCA konference a workshopy v ZŠ Lesní, Analýza kvalitních dat</w:t>
            </w:r>
          </w:p>
        </w:tc>
      </w:tr>
      <w:tr w:rsidR="003C098A" w:rsidRPr="0055276A" w14:paraId="5EF67A00" w14:textId="77777777" w:rsidTr="00333947">
        <w:trPr>
          <w:trHeight w:val="300"/>
        </w:trPr>
        <w:tc>
          <w:tcPr>
            <w:tcW w:w="2567" w:type="dxa"/>
            <w:tcBorders>
              <w:left w:val="single" w:sz="4" w:space="0" w:color="000000"/>
              <w:bottom w:val="single" w:sz="4" w:space="0" w:color="000000"/>
              <w:right w:val="single" w:sz="4" w:space="0" w:color="000000"/>
            </w:tcBorders>
            <w:vAlign w:val="center"/>
          </w:tcPr>
          <w:p w14:paraId="40DE4330" w14:textId="77777777" w:rsidR="003C098A" w:rsidRPr="0055276A" w:rsidRDefault="00D37B9A" w:rsidP="00333947">
            <w:pPr>
              <w:widowControl w:val="0"/>
              <w:rPr>
                <w:b/>
                <w:color w:val="000000"/>
              </w:rPr>
            </w:pPr>
            <w:r w:rsidRPr="0055276A">
              <w:rPr>
                <w:b/>
                <w:color w:val="000000"/>
              </w:rPr>
              <w:t>Kariérové poradenství</w:t>
            </w:r>
          </w:p>
        </w:tc>
        <w:tc>
          <w:tcPr>
            <w:tcW w:w="1135" w:type="dxa"/>
            <w:tcBorders>
              <w:bottom w:val="single" w:sz="4" w:space="0" w:color="000000"/>
              <w:right w:val="single" w:sz="4" w:space="0" w:color="000000"/>
            </w:tcBorders>
            <w:vAlign w:val="center"/>
          </w:tcPr>
          <w:p w14:paraId="29C47276" w14:textId="108FABD9" w:rsidR="003C098A" w:rsidRPr="0055276A" w:rsidRDefault="00001044" w:rsidP="00333947">
            <w:pPr>
              <w:widowControl w:val="0"/>
              <w:jc w:val="center"/>
              <w:rPr>
                <w:color w:val="000000"/>
              </w:rPr>
            </w:pPr>
            <w:r w:rsidRPr="0055276A">
              <w:rPr>
                <w:color w:val="000000"/>
              </w:rPr>
              <w:t>2</w:t>
            </w:r>
          </w:p>
        </w:tc>
        <w:tc>
          <w:tcPr>
            <w:tcW w:w="5388" w:type="dxa"/>
            <w:tcBorders>
              <w:bottom w:val="single" w:sz="4" w:space="0" w:color="000000"/>
              <w:right w:val="single" w:sz="4" w:space="0" w:color="000000"/>
            </w:tcBorders>
            <w:vAlign w:val="center"/>
          </w:tcPr>
          <w:p w14:paraId="7067F387" w14:textId="423DCC72" w:rsidR="003C098A" w:rsidRPr="0055276A" w:rsidRDefault="00D82ABD" w:rsidP="00333947">
            <w:pPr>
              <w:widowControl w:val="0"/>
              <w:jc w:val="both"/>
            </w:pPr>
            <w:r w:rsidRPr="0055276A">
              <w:t>Jak zvládat všechny role vých.</w:t>
            </w:r>
            <w:r w:rsidR="0050008E" w:rsidRPr="0055276A">
              <w:t xml:space="preserve"> </w:t>
            </w:r>
            <w:r w:rsidRPr="0055276A">
              <w:t>poradce</w:t>
            </w:r>
            <w:r w:rsidR="004A35C4" w:rsidRPr="0055276A">
              <w:t xml:space="preserve">, Setkání školních </w:t>
            </w:r>
            <w:r w:rsidR="00001044" w:rsidRPr="0055276A">
              <w:t>poradenských pracovníků</w:t>
            </w:r>
          </w:p>
        </w:tc>
      </w:tr>
      <w:tr w:rsidR="00230360" w:rsidRPr="0055276A" w14:paraId="2FAA6C6C" w14:textId="77777777" w:rsidTr="00333947">
        <w:trPr>
          <w:trHeight w:val="300"/>
        </w:trPr>
        <w:tc>
          <w:tcPr>
            <w:tcW w:w="2567" w:type="dxa"/>
            <w:tcBorders>
              <w:left w:val="single" w:sz="4" w:space="0" w:color="000000"/>
              <w:bottom w:val="single" w:sz="4" w:space="0" w:color="000000"/>
              <w:right w:val="single" w:sz="4" w:space="0" w:color="000000"/>
            </w:tcBorders>
            <w:vAlign w:val="center"/>
          </w:tcPr>
          <w:p w14:paraId="492E49E4" w14:textId="0FC4A093" w:rsidR="00230360" w:rsidRPr="0055276A" w:rsidRDefault="00230360" w:rsidP="00333947">
            <w:pPr>
              <w:widowControl w:val="0"/>
              <w:rPr>
                <w:b/>
                <w:color w:val="000000"/>
              </w:rPr>
            </w:pPr>
            <w:r w:rsidRPr="0055276A">
              <w:rPr>
                <w:b/>
                <w:color w:val="000000"/>
              </w:rPr>
              <w:t>Asistent pedagoga</w:t>
            </w:r>
          </w:p>
        </w:tc>
        <w:tc>
          <w:tcPr>
            <w:tcW w:w="1135" w:type="dxa"/>
            <w:tcBorders>
              <w:bottom w:val="single" w:sz="4" w:space="0" w:color="000000"/>
              <w:right w:val="single" w:sz="4" w:space="0" w:color="000000"/>
            </w:tcBorders>
            <w:vAlign w:val="center"/>
          </w:tcPr>
          <w:p w14:paraId="0FD59103" w14:textId="6E79F4B9" w:rsidR="00230360" w:rsidRPr="0055276A" w:rsidRDefault="00D82ABD" w:rsidP="00333947">
            <w:pPr>
              <w:widowControl w:val="0"/>
              <w:jc w:val="center"/>
              <w:rPr>
                <w:color w:val="000000"/>
              </w:rPr>
            </w:pPr>
            <w:r w:rsidRPr="0055276A">
              <w:rPr>
                <w:color w:val="000000"/>
              </w:rPr>
              <w:t>3</w:t>
            </w:r>
          </w:p>
        </w:tc>
        <w:tc>
          <w:tcPr>
            <w:tcW w:w="5388" w:type="dxa"/>
            <w:tcBorders>
              <w:bottom w:val="single" w:sz="4" w:space="0" w:color="000000"/>
              <w:right w:val="single" w:sz="4" w:space="0" w:color="000000"/>
            </w:tcBorders>
            <w:vAlign w:val="center"/>
          </w:tcPr>
          <w:p w14:paraId="0F28EA1F" w14:textId="25E948DF" w:rsidR="00230360" w:rsidRPr="0055276A" w:rsidRDefault="00230360" w:rsidP="00333947">
            <w:pPr>
              <w:widowControl w:val="0"/>
              <w:jc w:val="both"/>
            </w:pPr>
            <w:r w:rsidRPr="0055276A">
              <w:t>Spolupráce učitele a AP</w:t>
            </w:r>
          </w:p>
        </w:tc>
      </w:tr>
      <w:tr w:rsidR="003C098A" w:rsidRPr="0055276A" w14:paraId="4F8BC2BE" w14:textId="77777777" w:rsidTr="00333947">
        <w:trPr>
          <w:trHeight w:val="300"/>
        </w:trPr>
        <w:tc>
          <w:tcPr>
            <w:tcW w:w="2567" w:type="dxa"/>
            <w:tcBorders>
              <w:top w:val="single" w:sz="4" w:space="0" w:color="000000"/>
              <w:left w:val="single" w:sz="4" w:space="0" w:color="000000"/>
              <w:bottom w:val="single" w:sz="4" w:space="0" w:color="000000"/>
              <w:right w:val="single" w:sz="4" w:space="0" w:color="000000"/>
            </w:tcBorders>
            <w:vAlign w:val="center"/>
          </w:tcPr>
          <w:p w14:paraId="30B34ADC" w14:textId="40ED6A16" w:rsidR="003C098A" w:rsidRPr="0055276A" w:rsidRDefault="00230360" w:rsidP="00333947">
            <w:pPr>
              <w:widowControl w:val="0"/>
              <w:rPr>
                <w:b/>
                <w:color w:val="000000"/>
              </w:rPr>
            </w:pPr>
            <w:r w:rsidRPr="0055276A">
              <w:rPr>
                <w:b/>
                <w:color w:val="000000"/>
              </w:rPr>
              <w:t>Nadaní</w:t>
            </w:r>
          </w:p>
        </w:tc>
        <w:tc>
          <w:tcPr>
            <w:tcW w:w="1135" w:type="dxa"/>
            <w:tcBorders>
              <w:top w:val="single" w:sz="4" w:space="0" w:color="000000"/>
              <w:bottom w:val="single" w:sz="4" w:space="0" w:color="000000"/>
              <w:right w:val="single" w:sz="4" w:space="0" w:color="000000"/>
            </w:tcBorders>
            <w:vAlign w:val="center"/>
          </w:tcPr>
          <w:p w14:paraId="694BB33C" w14:textId="6F0BA6A1" w:rsidR="003C098A" w:rsidRPr="0055276A" w:rsidRDefault="00230360" w:rsidP="00333947">
            <w:pPr>
              <w:widowControl w:val="0"/>
              <w:jc w:val="center"/>
              <w:rPr>
                <w:color w:val="000000"/>
              </w:rPr>
            </w:pPr>
            <w:r w:rsidRPr="0055276A">
              <w:rPr>
                <w:color w:val="000000"/>
              </w:rPr>
              <w:t>1</w:t>
            </w:r>
          </w:p>
        </w:tc>
        <w:tc>
          <w:tcPr>
            <w:tcW w:w="5388" w:type="dxa"/>
            <w:tcBorders>
              <w:top w:val="single" w:sz="4" w:space="0" w:color="000000"/>
              <w:bottom w:val="single" w:sz="4" w:space="0" w:color="000000"/>
              <w:right w:val="single" w:sz="4" w:space="0" w:color="000000"/>
            </w:tcBorders>
            <w:vAlign w:val="center"/>
          </w:tcPr>
          <w:p w14:paraId="1827F26B" w14:textId="61AFB194" w:rsidR="003C098A" w:rsidRPr="0055276A" w:rsidRDefault="00230360" w:rsidP="00333947">
            <w:pPr>
              <w:widowControl w:val="0"/>
              <w:jc w:val="both"/>
            </w:pPr>
            <w:r w:rsidRPr="0055276A">
              <w:t>Role poradenského pracoviště při nastavení podpůrných opatření u nadaného žáka</w:t>
            </w:r>
          </w:p>
        </w:tc>
      </w:tr>
    </w:tbl>
    <w:p w14:paraId="730FDF26" w14:textId="77777777" w:rsidR="008A6A7B" w:rsidRDefault="008A6A7B" w:rsidP="00571506">
      <w:pPr>
        <w:spacing w:before="120" w:after="120"/>
        <w:ind w:left="284" w:hanging="284"/>
        <w:rPr>
          <w:b/>
          <w:bCs/>
          <w:sz w:val="28"/>
          <w:szCs w:val="28"/>
        </w:rPr>
      </w:pPr>
      <w:bookmarkStart w:id="1" w:name="_Hlk141785125"/>
    </w:p>
    <w:p w14:paraId="24911FC1" w14:textId="77777777" w:rsidR="008A6A7B" w:rsidRDefault="008A6A7B" w:rsidP="00571506">
      <w:pPr>
        <w:spacing w:before="120" w:after="120"/>
        <w:ind w:left="284" w:hanging="284"/>
        <w:rPr>
          <w:b/>
          <w:bCs/>
          <w:sz w:val="28"/>
          <w:szCs w:val="28"/>
        </w:rPr>
      </w:pPr>
    </w:p>
    <w:p w14:paraId="224325EF" w14:textId="77777777" w:rsidR="008A6A7B" w:rsidRDefault="008A6A7B" w:rsidP="00571506">
      <w:pPr>
        <w:spacing w:before="120" w:after="120"/>
        <w:ind w:left="284" w:hanging="284"/>
        <w:rPr>
          <w:b/>
          <w:bCs/>
          <w:sz w:val="28"/>
          <w:szCs w:val="28"/>
        </w:rPr>
      </w:pPr>
    </w:p>
    <w:p w14:paraId="464A7AC3" w14:textId="77777777" w:rsidR="008A6A7B" w:rsidRDefault="008A6A7B" w:rsidP="00571506">
      <w:pPr>
        <w:spacing w:before="120" w:after="120"/>
        <w:ind w:left="284" w:hanging="284"/>
        <w:rPr>
          <w:b/>
          <w:bCs/>
          <w:sz w:val="28"/>
          <w:szCs w:val="28"/>
        </w:rPr>
      </w:pPr>
    </w:p>
    <w:p w14:paraId="69C1433A" w14:textId="77777777" w:rsidR="008A6A7B" w:rsidRDefault="008A6A7B" w:rsidP="00571506">
      <w:pPr>
        <w:spacing w:before="120" w:after="120"/>
        <w:ind w:left="284" w:hanging="284"/>
        <w:rPr>
          <w:b/>
          <w:bCs/>
          <w:sz w:val="28"/>
          <w:szCs w:val="28"/>
        </w:rPr>
      </w:pPr>
    </w:p>
    <w:p w14:paraId="5C0C12C7" w14:textId="77777777" w:rsidR="008A6A7B" w:rsidRDefault="008A6A7B" w:rsidP="00571506">
      <w:pPr>
        <w:spacing w:before="120" w:after="120"/>
        <w:ind w:left="284" w:hanging="284"/>
        <w:rPr>
          <w:b/>
          <w:bCs/>
          <w:sz w:val="28"/>
          <w:szCs w:val="28"/>
        </w:rPr>
      </w:pPr>
    </w:p>
    <w:p w14:paraId="6BBC0993" w14:textId="77777777" w:rsidR="008A6A7B" w:rsidRDefault="008A6A7B" w:rsidP="00571506">
      <w:pPr>
        <w:spacing w:before="120" w:after="120"/>
        <w:ind w:left="284" w:hanging="284"/>
        <w:rPr>
          <w:b/>
          <w:bCs/>
          <w:sz w:val="28"/>
          <w:szCs w:val="28"/>
        </w:rPr>
      </w:pPr>
    </w:p>
    <w:p w14:paraId="65DA7B5D" w14:textId="5639353B" w:rsidR="003C098A" w:rsidRPr="0055276A" w:rsidRDefault="00D37B9A" w:rsidP="00571506">
      <w:pPr>
        <w:spacing w:before="120" w:after="120"/>
        <w:ind w:left="284" w:hanging="284"/>
        <w:rPr>
          <w:b/>
          <w:bCs/>
          <w:sz w:val="28"/>
          <w:szCs w:val="28"/>
        </w:rPr>
      </w:pPr>
      <w:r w:rsidRPr="0055276A">
        <w:rPr>
          <w:b/>
          <w:bCs/>
          <w:sz w:val="28"/>
          <w:szCs w:val="28"/>
        </w:rPr>
        <w:lastRenderedPageBreak/>
        <w:t>9. Počet zapsaných dětí pro školní rok 202</w:t>
      </w:r>
      <w:r w:rsidR="0055466D" w:rsidRPr="0055276A">
        <w:rPr>
          <w:b/>
          <w:bCs/>
          <w:sz w:val="28"/>
          <w:szCs w:val="28"/>
        </w:rPr>
        <w:t>3</w:t>
      </w:r>
      <w:r w:rsidRPr="0055276A">
        <w:rPr>
          <w:b/>
          <w:bCs/>
          <w:sz w:val="28"/>
          <w:szCs w:val="28"/>
        </w:rPr>
        <w:t>/202</w:t>
      </w:r>
      <w:r w:rsidR="0055466D" w:rsidRPr="0055276A">
        <w:rPr>
          <w:b/>
          <w:bCs/>
          <w:sz w:val="28"/>
          <w:szCs w:val="28"/>
        </w:rPr>
        <w:t>4</w:t>
      </w:r>
      <w:r w:rsidRPr="0055276A">
        <w:rPr>
          <w:b/>
          <w:bCs/>
          <w:sz w:val="28"/>
          <w:szCs w:val="28"/>
        </w:rPr>
        <w:t xml:space="preserve"> a odkladů školní docházky na školní rok 202</w:t>
      </w:r>
      <w:r w:rsidR="0055466D" w:rsidRPr="0055276A">
        <w:rPr>
          <w:b/>
          <w:bCs/>
          <w:sz w:val="28"/>
          <w:szCs w:val="28"/>
        </w:rPr>
        <w:t>3</w:t>
      </w:r>
      <w:r w:rsidRPr="0055276A">
        <w:rPr>
          <w:b/>
          <w:bCs/>
          <w:sz w:val="28"/>
          <w:szCs w:val="28"/>
        </w:rPr>
        <w:t>/202</w:t>
      </w:r>
      <w:r w:rsidR="0055466D" w:rsidRPr="0055276A">
        <w:rPr>
          <w:b/>
          <w:bCs/>
          <w:sz w:val="28"/>
          <w:szCs w:val="28"/>
        </w:rPr>
        <w:t>4</w:t>
      </w:r>
      <w:r w:rsidRPr="0055276A">
        <w:rPr>
          <w:b/>
          <w:bCs/>
          <w:sz w:val="28"/>
          <w:szCs w:val="28"/>
        </w:rPr>
        <w:t xml:space="preserve"> (dle výkazů pro daný šk. rok)</w:t>
      </w:r>
      <w:r w:rsidR="002D7629" w:rsidRPr="0055276A">
        <w:rPr>
          <w:b/>
          <w:bCs/>
          <w:sz w:val="28"/>
          <w:szCs w:val="28"/>
        </w:rPr>
        <w:t xml:space="preserve"> </w:t>
      </w:r>
    </w:p>
    <w:tbl>
      <w:tblPr>
        <w:tblW w:w="9009" w:type="dxa"/>
        <w:jc w:val="center"/>
        <w:tblLayout w:type="fixed"/>
        <w:tblCellMar>
          <w:left w:w="70" w:type="dxa"/>
          <w:right w:w="70" w:type="dxa"/>
        </w:tblCellMar>
        <w:tblLook w:val="04A0" w:firstRow="1" w:lastRow="0" w:firstColumn="1" w:lastColumn="0" w:noHBand="0" w:noVBand="1"/>
      </w:tblPr>
      <w:tblGrid>
        <w:gridCol w:w="2332"/>
        <w:gridCol w:w="2205"/>
        <w:gridCol w:w="2205"/>
        <w:gridCol w:w="2267"/>
      </w:tblGrid>
      <w:tr w:rsidR="003C5F24" w:rsidRPr="0055276A" w14:paraId="089A7920" w14:textId="77777777" w:rsidTr="0055276A">
        <w:trPr>
          <w:jc w:val="center"/>
        </w:trPr>
        <w:tc>
          <w:tcPr>
            <w:tcW w:w="2332" w:type="dxa"/>
            <w:tcBorders>
              <w:top w:val="double" w:sz="4" w:space="0" w:color="000000"/>
              <w:left w:val="double" w:sz="4" w:space="0" w:color="000000"/>
              <w:bottom w:val="double" w:sz="4" w:space="0" w:color="000000"/>
              <w:right w:val="double" w:sz="4" w:space="0" w:color="000000"/>
            </w:tcBorders>
            <w:shd w:val="clear" w:color="auto" w:fill="99CCFF"/>
          </w:tcPr>
          <w:p w14:paraId="09BB9BC5" w14:textId="77777777" w:rsidR="003C098A" w:rsidRPr="0055276A" w:rsidRDefault="003C098A">
            <w:pPr>
              <w:widowControl w:val="0"/>
              <w:jc w:val="center"/>
              <w:rPr>
                <w:b/>
                <w:bCs/>
              </w:rPr>
            </w:pPr>
          </w:p>
        </w:tc>
        <w:tc>
          <w:tcPr>
            <w:tcW w:w="2205"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7D538724" w14:textId="77777777" w:rsidR="003C098A" w:rsidRPr="0055276A" w:rsidRDefault="00D37B9A">
            <w:pPr>
              <w:widowControl w:val="0"/>
              <w:jc w:val="center"/>
              <w:rPr>
                <w:b/>
                <w:bCs/>
              </w:rPr>
            </w:pPr>
            <w:r w:rsidRPr="0055276A">
              <w:rPr>
                <w:b/>
                <w:bCs/>
              </w:rPr>
              <w:t>zapsané děti</w:t>
            </w:r>
          </w:p>
        </w:tc>
        <w:tc>
          <w:tcPr>
            <w:tcW w:w="2205"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08746139" w14:textId="77777777" w:rsidR="003C098A" w:rsidRPr="0055276A" w:rsidRDefault="00D37B9A">
            <w:pPr>
              <w:widowControl w:val="0"/>
              <w:jc w:val="center"/>
              <w:rPr>
                <w:b/>
                <w:bCs/>
              </w:rPr>
            </w:pPr>
            <w:r w:rsidRPr="0055276A">
              <w:rPr>
                <w:b/>
                <w:bCs/>
              </w:rPr>
              <w:t>přijaté děti</w:t>
            </w:r>
          </w:p>
        </w:tc>
        <w:tc>
          <w:tcPr>
            <w:tcW w:w="2267"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73C285F8" w14:textId="77777777" w:rsidR="003C098A" w:rsidRPr="0055276A" w:rsidRDefault="00D37B9A">
            <w:pPr>
              <w:widowControl w:val="0"/>
              <w:jc w:val="center"/>
              <w:rPr>
                <w:b/>
                <w:bCs/>
                <w:spacing w:val="-6"/>
              </w:rPr>
            </w:pPr>
            <w:r w:rsidRPr="0055276A">
              <w:rPr>
                <w:b/>
                <w:bCs/>
                <w:spacing w:val="-6"/>
              </w:rPr>
              <w:t>odklady škol. docházky</w:t>
            </w:r>
          </w:p>
        </w:tc>
      </w:tr>
      <w:tr w:rsidR="0055466D" w:rsidRPr="0055276A" w14:paraId="3A4004D1" w14:textId="77777777" w:rsidTr="0055276A">
        <w:trPr>
          <w:jc w:val="center"/>
        </w:trPr>
        <w:tc>
          <w:tcPr>
            <w:tcW w:w="2332" w:type="dxa"/>
            <w:tcBorders>
              <w:top w:val="double" w:sz="4" w:space="0" w:color="000000"/>
              <w:left w:val="double" w:sz="4" w:space="0" w:color="000000"/>
              <w:bottom w:val="double" w:sz="4" w:space="0" w:color="000000"/>
              <w:right w:val="double" w:sz="4" w:space="0" w:color="000000"/>
            </w:tcBorders>
          </w:tcPr>
          <w:p w14:paraId="2925882F" w14:textId="77777777" w:rsidR="003C098A" w:rsidRPr="0055276A" w:rsidRDefault="00D37B9A">
            <w:pPr>
              <w:widowControl w:val="0"/>
              <w:jc w:val="both"/>
              <w:rPr>
                <w:b/>
                <w:bCs/>
              </w:rPr>
            </w:pPr>
            <w:r w:rsidRPr="0055276A">
              <w:rPr>
                <w:b/>
                <w:bCs/>
              </w:rPr>
              <w:t xml:space="preserve">počet </w:t>
            </w:r>
          </w:p>
        </w:tc>
        <w:tc>
          <w:tcPr>
            <w:tcW w:w="2205" w:type="dxa"/>
            <w:tcBorders>
              <w:top w:val="double" w:sz="4" w:space="0" w:color="000000"/>
              <w:left w:val="double" w:sz="4" w:space="0" w:color="000000"/>
              <w:bottom w:val="double" w:sz="4" w:space="0" w:color="000000"/>
              <w:right w:val="double" w:sz="4" w:space="0" w:color="000000"/>
            </w:tcBorders>
            <w:vAlign w:val="center"/>
          </w:tcPr>
          <w:p w14:paraId="1FE63876" w14:textId="667236E9" w:rsidR="003C098A" w:rsidRPr="0055276A" w:rsidRDefault="00D53FFA">
            <w:pPr>
              <w:widowControl w:val="0"/>
              <w:jc w:val="center"/>
              <w:rPr>
                <w:b/>
                <w:bCs/>
              </w:rPr>
            </w:pPr>
            <w:r w:rsidRPr="0055276A">
              <w:rPr>
                <w:b/>
                <w:bCs/>
              </w:rPr>
              <w:t>97</w:t>
            </w:r>
          </w:p>
        </w:tc>
        <w:tc>
          <w:tcPr>
            <w:tcW w:w="2205" w:type="dxa"/>
            <w:tcBorders>
              <w:top w:val="double" w:sz="4" w:space="0" w:color="000000"/>
              <w:left w:val="double" w:sz="4" w:space="0" w:color="000000"/>
              <w:bottom w:val="double" w:sz="4" w:space="0" w:color="000000"/>
              <w:right w:val="double" w:sz="4" w:space="0" w:color="000000"/>
            </w:tcBorders>
            <w:vAlign w:val="center"/>
          </w:tcPr>
          <w:p w14:paraId="5E10C1FC" w14:textId="2077A590" w:rsidR="003C098A" w:rsidRPr="0055276A" w:rsidRDefault="00D53FFA">
            <w:pPr>
              <w:widowControl w:val="0"/>
              <w:jc w:val="center"/>
              <w:rPr>
                <w:b/>
                <w:bCs/>
              </w:rPr>
            </w:pPr>
            <w:r w:rsidRPr="0055276A">
              <w:rPr>
                <w:b/>
                <w:bCs/>
              </w:rPr>
              <w:t>53</w:t>
            </w:r>
          </w:p>
        </w:tc>
        <w:tc>
          <w:tcPr>
            <w:tcW w:w="2267" w:type="dxa"/>
            <w:tcBorders>
              <w:top w:val="double" w:sz="4" w:space="0" w:color="000000"/>
              <w:left w:val="double" w:sz="4" w:space="0" w:color="000000"/>
              <w:bottom w:val="double" w:sz="4" w:space="0" w:color="000000"/>
              <w:right w:val="double" w:sz="4" w:space="0" w:color="000000"/>
            </w:tcBorders>
            <w:vAlign w:val="center"/>
          </w:tcPr>
          <w:p w14:paraId="43EEC673" w14:textId="7D62D299" w:rsidR="003C098A" w:rsidRPr="0055276A" w:rsidRDefault="00D53FFA">
            <w:pPr>
              <w:widowControl w:val="0"/>
              <w:jc w:val="center"/>
              <w:rPr>
                <w:b/>
                <w:bCs/>
              </w:rPr>
            </w:pPr>
            <w:r w:rsidRPr="0055276A">
              <w:rPr>
                <w:b/>
                <w:bCs/>
              </w:rPr>
              <w:t>15</w:t>
            </w:r>
          </w:p>
        </w:tc>
      </w:tr>
      <w:bookmarkEnd w:id="1"/>
    </w:tbl>
    <w:p w14:paraId="45059400" w14:textId="77777777" w:rsidR="003C098A" w:rsidRPr="0055276A" w:rsidRDefault="003C098A">
      <w:pPr>
        <w:ind w:left="425" w:hanging="425"/>
        <w:rPr>
          <w:b/>
          <w:bCs/>
          <w:sz w:val="28"/>
          <w:szCs w:val="28"/>
        </w:rPr>
      </w:pPr>
    </w:p>
    <w:p w14:paraId="7818B2BE" w14:textId="77777777" w:rsidR="00571506" w:rsidRDefault="00571506">
      <w:pPr>
        <w:ind w:left="425" w:hanging="425"/>
        <w:rPr>
          <w:b/>
          <w:bCs/>
          <w:sz w:val="28"/>
          <w:szCs w:val="28"/>
        </w:rPr>
      </w:pPr>
    </w:p>
    <w:p w14:paraId="7F00ABA1" w14:textId="77777777" w:rsidR="009C44B5" w:rsidRPr="0055276A" w:rsidRDefault="009C44B5">
      <w:pPr>
        <w:ind w:left="425" w:hanging="425"/>
        <w:rPr>
          <w:b/>
          <w:bCs/>
          <w:sz w:val="28"/>
          <w:szCs w:val="28"/>
        </w:rPr>
      </w:pPr>
    </w:p>
    <w:p w14:paraId="020BA82F" w14:textId="73AE337A" w:rsidR="003C098A" w:rsidRPr="00571506" w:rsidRDefault="00D37B9A">
      <w:pPr>
        <w:spacing w:after="120"/>
        <w:ind w:left="425" w:hanging="425"/>
        <w:rPr>
          <w:b/>
          <w:bCs/>
          <w:sz w:val="28"/>
          <w:szCs w:val="28"/>
        </w:rPr>
      </w:pPr>
      <w:r w:rsidRPr="0055276A">
        <w:rPr>
          <w:b/>
          <w:bCs/>
          <w:sz w:val="28"/>
          <w:szCs w:val="28"/>
        </w:rPr>
        <w:t xml:space="preserve">10. </w:t>
      </w:r>
      <w:r w:rsidRPr="0055276A">
        <w:rPr>
          <w:b/>
          <w:bCs/>
          <w:sz w:val="28"/>
          <w:szCs w:val="28"/>
        </w:rPr>
        <w:tab/>
        <w:t>Hodnocení činnosti školní družiny</w:t>
      </w:r>
    </w:p>
    <w:p w14:paraId="7E0AC50C" w14:textId="28EEC846" w:rsidR="00D53FFA" w:rsidRPr="0055276A" w:rsidRDefault="00D53FFA" w:rsidP="00D53FFA">
      <w:pPr>
        <w:autoSpaceDE w:val="0"/>
        <w:autoSpaceDN w:val="0"/>
        <w:adjustRightInd w:val="0"/>
        <w:jc w:val="both"/>
      </w:pPr>
      <w:r w:rsidRPr="0055276A">
        <w:t>Ve školním roce 2022-2023 bylo k pravidelné docházce do školní družiny zapsáno 184 žáků z</w:t>
      </w:r>
      <w:r w:rsidR="0055276A" w:rsidRPr="0055276A">
        <w:t> </w:t>
      </w:r>
      <w:r w:rsidRPr="0055276A">
        <w:t>1.až 4.tříd. V tomto školním roce pracovala školní družina v 7 odděleních. V průběhu roku se ze školní družiny odhlásilo 21 žáků, převážně ze 3. a 4. tříd. Docházku k měsíci červnu dokončilo 164 žáků. V důsledku válečného konfliktu na Ukrajině se ke stávajícím ukrajinským žákům nově přihlásilo do školní družiny 11 nových žáků.</w:t>
      </w:r>
    </w:p>
    <w:p w14:paraId="07DB219D" w14:textId="3C66B3AA" w:rsidR="00D53FFA" w:rsidRPr="0055276A" w:rsidRDefault="00D53FFA" w:rsidP="00D53FFA">
      <w:pPr>
        <w:autoSpaceDE w:val="0"/>
        <w:autoSpaceDN w:val="0"/>
        <w:adjustRightInd w:val="0"/>
        <w:jc w:val="both"/>
      </w:pPr>
      <w:r w:rsidRPr="0055276A">
        <w:t>Celkem 4 oddělení školní družiny mají zázemí v objektu Krhanická s vlastními hernami a zahradou. Další 3 oddělení sídlí v hlavní budově školy.</w:t>
      </w:r>
      <w:r w:rsidR="0055276A">
        <w:t xml:space="preserve"> </w:t>
      </w:r>
      <w:r w:rsidRPr="0055276A">
        <w:t>V jednom za dvou pavilonů v</w:t>
      </w:r>
      <w:r w:rsidR="0055276A" w:rsidRPr="0055276A">
        <w:t> </w:t>
      </w:r>
      <w:r w:rsidRPr="0055276A">
        <w:t>Krhanické o letošních prázdninách probíhá rozsáhlá rekonstrukce.</w:t>
      </w:r>
    </w:p>
    <w:p w14:paraId="322C4236" w14:textId="57C52CCF" w:rsidR="00A34A65" w:rsidRPr="0055276A" w:rsidRDefault="00D53FFA" w:rsidP="00D53FFA">
      <w:pPr>
        <w:autoSpaceDE w:val="0"/>
        <w:autoSpaceDN w:val="0"/>
        <w:adjustRightInd w:val="0"/>
        <w:jc w:val="both"/>
      </w:pPr>
      <w:r w:rsidRPr="0055276A">
        <w:t>Všechny vychovatelky se během školního roku nadále vzdělávaly na školeních v rámci MŠMT i v rámci osobního rozvoje. Školní d</w:t>
      </w:r>
      <w:r w:rsidR="009C44B5">
        <w:t>r</w:t>
      </w:r>
      <w:r w:rsidRPr="0055276A">
        <w:t>užina úzce spolupracuje s třídními učiteli, výchovným poradcem, školním psychologem a rodiči. S rodiči jsme v každodenním kontaktu, kdy společně řešíme především chování, zdravotní stav žáka a informujeme rodiče o dění ve školní družině. I v letošním školním roce působi</w:t>
      </w:r>
      <w:r w:rsidR="00A34A65">
        <w:t>l v družině asistent pedagoga.</w:t>
      </w:r>
    </w:p>
    <w:p w14:paraId="1A998521" w14:textId="2ED1551B" w:rsidR="00A34A65" w:rsidRPr="0055276A" w:rsidRDefault="00D53FFA" w:rsidP="00D53FFA">
      <w:pPr>
        <w:autoSpaceDE w:val="0"/>
        <w:autoSpaceDN w:val="0"/>
        <w:adjustRightInd w:val="0"/>
        <w:jc w:val="both"/>
      </w:pPr>
      <w:r w:rsidRPr="0055276A">
        <w:t>Za každého počasí využíváme školní zahradu a hřiště, které jsou vybaveny herními prvky, pískovišti, sportovním nářadím a venkovními hrami.</w:t>
      </w:r>
    </w:p>
    <w:p w14:paraId="19BB0A87" w14:textId="2C27172F" w:rsidR="00A34A65" w:rsidRPr="0055276A" w:rsidRDefault="00D53FFA" w:rsidP="00D53FFA">
      <w:pPr>
        <w:autoSpaceDE w:val="0"/>
        <w:autoSpaceDN w:val="0"/>
        <w:adjustRightInd w:val="0"/>
        <w:jc w:val="both"/>
      </w:pPr>
      <w:r w:rsidRPr="0055276A">
        <w:t>Do týdenní skladby zájmového vzdělávání patří řízené aktivity, patří sem výtvarná, pracovní, literární, dramatická, hudební,poslechová, dopravní, estetické činnosti, které jsou kolektivní nebo individuální, organizované nebo spontánní. Dodržujeme stravovací a pitný režim, věkovou přiměřenost a příznivé sociální klima.</w:t>
      </w:r>
    </w:p>
    <w:p w14:paraId="587DB61E" w14:textId="77777777" w:rsidR="00D53FFA" w:rsidRPr="0055276A" w:rsidRDefault="00D53FFA" w:rsidP="00D53FFA">
      <w:pPr>
        <w:autoSpaceDE w:val="0"/>
        <w:autoSpaceDN w:val="0"/>
        <w:adjustRightInd w:val="0"/>
        <w:jc w:val="both"/>
      </w:pPr>
      <w:r w:rsidRPr="0055276A">
        <w:t>Umožňujeme žákům 2. - 4.tříd přípravu na vyučování na základě dobrovolnosti, k psaní domácích úkolů vytváříme vhodné podmínky.</w:t>
      </w:r>
    </w:p>
    <w:p w14:paraId="69C0917C" w14:textId="77777777" w:rsidR="00D53FFA" w:rsidRPr="0055276A" w:rsidRDefault="00D53FFA" w:rsidP="00D53FFA">
      <w:pPr>
        <w:autoSpaceDE w:val="0"/>
        <w:autoSpaceDN w:val="0"/>
        <w:adjustRightInd w:val="0"/>
        <w:jc w:val="both"/>
        <w:rPr>
          <w:rFonts w:ascii="Calibri" w:hAnsi="Calibri" w:cs="Calibri"/>
        </w:rPr>
      </w:pPr>
    </w:p>
    <w:p w14:paraId="1B9A342A" w14:textId="478B7743" w:rsidR="00D53FFA" w:rsidRPr="0055276A" w:rsidRDefault="00D53FFA" w:rsidP="00D53FFA">
      <w:pPr>
        <w:autoSpaceDE w:val="0"/>
        <w:autoSpaceDN w:val="0"/>
        <w:adjustRightInd w:val="0"/>
        <w:jc w:val="both"/>
        <w:rPr>
          <w:u w:val="single"/>
        </w:rPr>
      </w:pPr>
      <w:r w:rsidRPr="0055276A">
        <w:rPr>
          <w:u w:val="single"/>
        </w:rPr>
        <w:t>V tomto školní</w:t>
      </w:r>
      <w:r w:rsidR="004D7932">
        <w:rPr>
          <w:u w:val="single"/>
        </w:rPr>
        <w:t xml:space="preserve">m roce pořádala školní družina </w:t>
      </w:r>
      <w:r w:rsidRPr="0055276A">
        <w:rPr>
          <w:u w:val="single"/>
        </w:rPr>
        <w:t>tyto akce:</w:t>
      </w:r>
    </w:p>
    <w:p w14:paraId="05CFFB3D" w14:textId="77777777" w:rsidR="00D53FFA" w:rsidRPr="0055276A" w:rsidRDefault="00D53FFA" w:rsidP="00D53FFA">
      <w:pPr>
        <w:autoSpaceDE w:val="0"/>
        <w:autoSpaceDN w:val="0"/>
        <w:adjustRightInd w:val="0"/>
        <w:jc w:val="both"/>
        <w:rPr>
          <w:rFonts w:ascii="Calibri" w:hAnsi="Calibri" w:cs="Calibri"/>
        </w:rPr>
      </w:pPr>
    </w:p>
    <w:p w14:paraId="16E60DAF" w14:textId="77777777" w:rsidR="00D53FFA" w:rsidRPr="0055276A" w:rsidRDefault="00D53FFA" w:rsidP="00D53FFA">
      <w:pPr>
        <w:autoSpaceDE w:val="0"/>
        <w:autoSpaceDN w:val="0"/>
        <w:adjustRightInd w:val="0"/>
        <w:jc w:val="both"/>
      </w:pPr>
      <w:r w:rsidRPr="0055276A">
        <w:t>Halloweenské malování</w:t>
      </w:r>
    </w:p>
    <w:p w14:paraId="12A7A0BC" w14:textId="77777777" w:rsidR="00D53FFA" w:rsidRPr="0055276A" w:rsidRDefault="00D53FFA" w:rsidP="00D53FFA">
      <w:pPr>
        <w:autoSpaceDE w:val="0"/>
        <w:autoSpaceDN w:val="0"/>
        <w:adjustRightInd w:val="0"/>
        <w:jc w:val="both"/>
      </w:pPr>
      <w:r w:rsidRPr="0055276A">
        <w:t>Drakiáda</w:t>
      </w:r>
    </w:p>
    <w:p w14:paraId="43CDFB94" w14:textId="77777777" w:rsidR="00D53FFA" w:rsidRPr="0055276A" w:rsidRDefault="00D53FFA" w:rsidP="00D53FFA">
      <w:pPr>
        <w:autoSpaceDE w:val="0"/>
        <w:autoSpaceDN w:val="0"/>
        <w:adjustRightInd w:val="0"/>
        <w:jc w:val="both"/>
      </w:pPr>
      <w:r w:rsidRPr="0055276A">
        <w:t>Divadelní představení s Mikulášským programem</w:t>
      </w:r>
    </w:p>
    <w:p w14:paraId="503927D8" w14:textId="77777777" w:rsidR="00D53FFA" w:rsidRPr="0055276A" w:rsidRDefault="00D53FFA" w:rsidP="00D53FFA">
      <w:pPr>
        <w:autoSpaceDE w:val="0"/>
        <w:autoSpaceDN w:val="0"/>
        <w:adjustRightInd w:val="0"/>
        <w:jc w:val="both"/>
      </w:pPr>
      <w:r w:rsidRPr="0055276A">
        <w:t>Vánoční besídky</w:t>
      </w:r>
    </w:p>
    <w:p w14:paraId="3BBA6375" w14:textId="77777777" w:rsidR="00D53FFA" w:rsidRPr="0055276A" w:rsidRDefault="00D53FFA" w:rsidP="00D53FFA">
      <w:pPr>
        <w:autoSpaceDE w:val="0"/>
        <w:autoSpaceDN w:val="0"/>
        <w:adjustRightInd w:val="0"/>
        <w:jc w:val="both"/>
      </w:pPr>
      <w:r w:rsidRPr="0055276A">
        <w:t>Bobování</w:t>
      </w:r>
    </w:p>
    <w:p w14:paraId="78865F1C" w14:textId="77777777" w:rsidR="00D53FFA" w:rsidRPr="0055276A" w:rsidRDefault="00D53FFA" w:rsidP="00D53FFA">
      <w:pPr>
        <w:autoSpaceDE w:val="0"/>
        <w:autoSpaceDN w:val="0"/>
        <w:adjustRightInd w:val="0"/>
        <w:jc w:val="both"/>
      </w:pPr>
      <w:r w:rsidRPr="0055276A">
        <w:t>Masopustní karneval</w:t>
      </w:r>
    </w:p>
    <w:p w14:paraId="55FBACAE" w14:textId="77777777" w:rsidR="00D53FFA" w:rsidRPr="0055276A" w:rsidRDefault="00D53FFA" w:rsidP="00D53FFA">
      <w:pPr>
        <w:autoSpaceDE w:val="0"/>
        <w:autoSpaceDN w:val="0"/>
        <w:adjustRightInd w:val="0"/>
        <w:jc w:val="both"/>
      </w:pPr>
      <w:r w:rsidRPr="0055276A">
        <w:t>Ukázka živých papoušků</w:t>
      </w:r>
    </w:p>
    <w:p w14:paraId="331C84A0" w14:textId="77777777" w:rsidR="00D53FFA" w:rsidRPr="0055276A" w:rsidRDefault="00D53FFA" w:rsidP="00D53FFA">
      <w:pPr>
        <w:autoSpaceDE w:val="0"/>
        <w:autoSpaceDN w:val="0"/>
        <w:adjustRightInd w:val="0"/>
        <w:jc w:val="both"/>
      </w:pPr>
      <w:r w:rsidRPr="0055276A">
        <w:t>Den Země</w:t>
      </w:r>
    </w:p>
    <w:p w14:paraId="6818B9CD" w14:textId="77777777" w:rsidR="00D53FFA" w:rsidRPr="0055276A" w:rsidRDefault="00D53FFA" w:rsidP="00D53FFA">
      <w:pPr>
        <w:autoSpaceDE w:val="0"/>
        <w:autoSpaceDN w:val="0"/>
        <w:adjustRightInd w:val="0"/>
        <w:jc w:val="both"/>
      </w:pPr>
      <w:r w:rsidRPr="0055276A">
        <w:t xml:space="preserve">Den dětí se zahradní slavností </w:t>
      </w:r>
    </w:p>
    <w:p w14:paraId="179CD8D9" w14:textId="77777777" w:rsidR="00D53FFA" w:rsidRPr="0055276A" w:rsidRDefault="00D53FFA" w:rsidP="00D53FFA">
      <w:pPr>
        <w:autoSpaceDE w:val="0"/>
        <w:autoSpaceDN w:val="0"/>
        <w:adjustRightInd w:val="0"/>
        <w:jc w:val="both"/>
      </w:pPr>
      <w:r w:rsidRPr="0055276A">
        <w:t>Atletický trojboj</w:t>
      </w:r>
    </w:p>
    <w:p w14:paraId="7737BB78" w14:textId="77777777" w:rsidR="00D53FFA" w:rsidRPr="0055276A" w:rsidRDefault="00D53FFA" w:rsidP="00D53FFA">
      <w:pPr>
        <w:autoSpaceDE w:val="0"/>
        <w:autoSpaceDN w:val="0"/>
        <w:adjustRightInd w:val="0"/>
        <w:jc w:val="both"/>
      </w:pPr>
      <w:r w:rsidRPr="0055276A">
        <w:t>Výtvarné a rukodělné dílny</w:t>
      </w:r>
    </w:p>
    <w:p w14:paraId="301FE51A" w14:textId="77777777" w:rsidR="00D53FFA" w:rsidRPr="0055276A" w:rsidRDefault="00D53FFA" w:rsidP="00D53FFA">
      <w:pPr>
        <w:autoSpaceDE w:val="0"/>
        <w:autoSpaceDN w:val="0"/>
        <w:adjustRightInd w:val="0"/>
        <w:jc w:val="both"/>
      </w:pPr>
      <w:r w:rsidRPr="0055276A">
        <w:t>Smyslové vnímání – hry a soutěže</w:t>
      </w:r>
    </w:p>
    <w:p w14:paraId="52A4EFAF" w14:textId="77777777" w:rsidR="00D53FFA" w:rsidRPr="0055276A" w:rsidRDefault="00D53FFA" w:rsidP="00D53FFA">
      <w:pPr>
        <w:autoSpaceDE w:val="0"/>
        <w:autoSpaceDN w:val="0"/>
        <w:adjustRightInd w:val="0"/>
        <w:jc w:val="both"/>
      </w:pPr>
      <w:r w:rsidRPr="0055276A">
        <w:t>Malování na chodníky</w:t>
      </w:r>
    </w:p>
    <w:p w14:paraId="1C8BF33A" w14:textId="77777777" w:rsidR="00D53FFA" w:rsidRPr="0055276A" w:rsidRDefault="00D53FFA" w:rsidP="00D53FFA">
      <w:pPr>
        <w:autoSpaceDE w:val="0"/>
        <w:autoSpaceDN w:val="0"/>
        <w:adjustRightInd w:val="0"/>
        <w:jc w:val="both"/>
      </w:pPr>
      <w:r w:rsidRPr="0055276A">
        <w:t>Pohybové a závodivé hry</w:t>
      </w:r>
    </w:p>
    <w:p w14:paraId="5F080FF5" w14:textId="443858F6" w:rsidR="003C098A" w:rsidRPr="0055276A" w:rsidRDefault="00D37B9A">
      <w:pPr>
        <w:spacing w:before="120" w:after="120"/>
        <w:ind w:left="425" w:hanging="425"/>
        <w:rPr>
          <w:b/>
          <w:bCs/>
          <w:sz w:val="28"/>
          <w:szCs w:val="28"/>
        </w:rPr>
      </w:pPr>
      <w:r w:rsidRPr="0055276A">
        <w:rPr>
          <w:b/>
          <w:bCs/>
          <w:sz w:val="28"/>
          <w:szCs w:val="28"/>
        </w:rPr>
        <w:lastRenderedPageBreak/>
        <w:t xml:space="preserve">11. </w:t>
      </w:r>
      <w:r w:rsidRPr="0055276A">
        <w:rPr>
          <w:b/>
          <w:bCs/>
          <w:sz w:val="28"/>
          <w:szCs w:val="28"/>
        </w:rPr>
        <w:tab/>
        <w:t>Poradenské služby školy</w:t>
      </w:r>
    </w:p>
    <w:p w14:paraId="74D822F2" w14:textId="77777777" w:rsidR="00D53FFA" w:rsidRPr="0055276A" w:rsidRDefault="00D53FFA" w:rsidP="00D53FFA">
      <w:pPr>
        <w:jc w:val="both"/>
      </w:pPr>
      <w:r w:rsidRPr="0055276A">
        <w:t>Organizace podávání přihlášek na střední školy a střední odborná učiliště:</w:t>
      </w:r>
    </w:p>
    <w:p w14:paraId="22C18E3C" w14:textId="77777777" w:rsidR="00D53FFA" w:rsidRPr="0055276A" w:rsidRDefault="00D53FFA" w:rsidP="00D53FFA">
      <w:pPr>
        <w:jc w:val="both"/>
      </w:pPr>
      <w:r w:rsidRPr="0055276A">
        <w:t xml:space="preserve">V průběhu 1. pololetí školního roku byly žákům 8. ročníků prostřednictvím předmětu pracovní činnosti – volba povolání předávány informace o oborech vzdělávání na středních školách a středních odborných učilištích. Žáci byli seznámeni s náplní činnosti jednotlivých pracovních pozic v rámci různorodých oborů vzdělávání. </w:t>
      </w:r>
    </w:p>
    <w:p w14:paraId="767A520F" w14:textId="77777777" w:rsidR="00D53FFA" w:rsidRPr="0055276A" w:rsidRDefault="00D53FFA" w:rsidP="00D53FFA">
      <w:pPr>
        <w:jc w:val="both"/>
      </w:pPr>
      <w:r w:rsidRPr="0055276A">
        <w:t>V obou třídách 8. ročníku proběhla přednáška k volbě povolání, organizovaná Úřadem práce pro Prahu 3.</w:t>
      </w:r>
    </w:p>
    <w:p w14:paraId="4DAB077A" w14:textId="77777777" w:rsidR="00D53FFA" w:rsidRPr="0055276A" w:rsidRDefault="00D53FFA" w:rsidP="00D53FFA">
      <w:pPr>
        <w:jc w:val="both"/>
      </w:pPr>
      <w:r w:rsidRPr="0055276A">
        <w:t xml:space="preserve">Ve 2. pololetí se v 8. a 9. třídách uskutečnil pilotní projekt Koučovacího workshopu LifeVest – „Jak na životní rozhodnutí“. Během workshopu hledali žáci odpovědi na klíčové otázky: kdo jsem a kam chci dál směřovat. </w:t>
      </w:r>
    </w:p>
    <w:p w14:paraId="354AC13E" w14:textId="77777777" w:rsidR="00D53FFA" w:rsidRPr="0055276A" w:rsidRDefault="00D53FFA" w:rsidP="00D53FFA">
      <w:pPr>
        <w:jc w:val="both"/>
      </w:pPr>
      <w:r w:rsidRPr="0055276A">
        <w:t>Žáci z 9. tříd byli pravidelně informováni pomocí informačních letáků a webových stránek příslušných středních škol o nabídce studijních oborů středních škol a středních odborných učilišť. V průběhu září byla zřízena v prvním patře školy informační nástěnka k přijímacímu řízení na střední školy. Výchovná poradkyně pravidelně umisťovala na nástěnku aktuální termíny, informace a nabídky jednotlivých škol. Každý žák 9. ročníku obdržel od výchovné poradkyně brožuru Atlas školství. V každé třídě byly taktéž k dispozici k zapůjčení brožury k volbě povolání, vydané PPP Ohradní.</w:t>
      </w:r>
    </w:p>
    <w:p w14:paraId="0FE42CE9" w14:textId="77777777" w:rsidR="00D53FFA" w:rsidRPr="0055276A" w:rsidRDefault="00D53FFA" w:rsidP="00D53FFA">
      <w:pPr>
        <w:jc w:val="both"/>
      </w:pPr>
      <w:r w:rsidRPr="0055276A">
        <w:t xml:space="preserve">V říjnu organizovala výchovná poradkyně ve spolupráci s PPP Barunčina, TU a učiteli specifických předmětů individuální Profitesty k volbě povolání, kterých se zúčastnilo 25 žáků 9. tříd. </w:t>
      </w:r>
    </w:p>
    <w:p w14:paraId="3F9BA1C3" w14:textId="77777777" w:rsidR="00D53FFA" w:rsidRPr="0055276A" w:rsidRDefault="00D53FFA" w:rsidP="00D53FFA">
      <w:pPr>
        <w:jc w:val="both"/>
      </w:pPr>
      <w:r w:rsidRPr="0055276A">
        <w:t>Během listopadu proběhla ve škole prezentace studijních oborů Střední školy gastronomické a hotelové.</w:t>
      </w:r>
    </w:p>
    <w:p w14:paraId="50999BBE" w14:textId="77777777" w:rsidR="00D53FFA" w:rsidRPr="0055276A" w:rsidRDefault="00D53FFA" w:rsidP="00D53FFA">
      <w:pPr>
        <w:jc w:val="both"/>
      </w:pPr>
      <w:r w:rsidRPr="0055276A">
        <w:t xml:space="preserve">V průběhu školního roku pracovala se žáky 9. tříd také školní psycholožka, která se ve svých aktivitách zaměřila především na zvládání stresu, stresových situací a relaxační techniky. </w:t>
      </w:r>
    </w:p>
    <w:p w14:paraId="2FF8A310" w14:textId="77777777" w:rsidR="00D53FFA" w:rsidRPr="0055276A" w:rsidRDefault="00D53FFA" w:rsidP="00D53FFA">
      <w:pPr>
        <w:jc w:val="both"/>
      </w:pPr>
      <w:r w:rsidRPr="0055276A">
        <w:t xml:space="preserve">Z celkem 58 žáků 9. tříd odchází na gymnázia 10 žáků, na obchodní akademie 5 žáků, na střední průmyslové školy 7, střední odborné školy 16 žáků a neumístěno zůstaly 4 žáci, kteří se budou hlásit na úřad práce. </w:t>
      </w:r>
    </w:p>
    <w:p w14:paraId="617D3DF4" w14:textId="77777777" w:rsidR="003C5F24" w:rsidRPr="0055276A" w:rsidRDefault="003C5F24" w:rsidP="00D53FFA">
      <w:pPr>
        <w:jc w:val="both"/>
      </w:pPr>
    </w:p>
    <w:p w14:paraId="70946AE3" w14:textId="474032BB" w:rsidR="00D53FFA" w:rsidRDefault="00D53FFA" w:rsidP="00D53FFA">
      <w:pPr>
        <w:jc w:val="both"/>
      </w:pPr>
      <w:r w:rsidRPr="0055276A">
        <w:t>Výsledky přijímacího řízení na střední školy, školní rok 2022/23</w:t>
      </w:r>
    </w:p>
    <w:p w14:paraId="04E6FF96" w14:textId="77777777" w:rsidR="00010414" w:rsidRPr="0055276A" w:rsidRDefault="00010414" w:rsidP="00D53FFA">
      <w:pPr>
        <w:jc w:val="both"/>
      </w:pPr>
    </w:p>
    <w:tbl>
      <w:tblPr>
        <w:tblW w:w="811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000" w:firstRow="0" w:lastRow="0" w:firstColumn="0" w:lastColumn="0" w:noHBand="0" w:noVBand="0"/>
      </w:tblPr>
      <w:tblGrid>
        <w:gridCol w:w="1503"/>
        <w:gridCol w:w="1554"/>
        <w:gridCol w:w="876"/>
        <w:gridCol w:w="876"/>
        <w:gridCol w:w="1176"/>
        <w:gridCol w:w="1080"/>
        <w:gridCol w:w="1050"/>
      </w:tblGrid>
      <w:tr w:rsidR="00D53FFA" w:rsidRPr="0055276A" w14:paraId="5F3DF120" w14:textId="77777777" w:rsidTr="004D7932">
        <w:trPr>
          <w:trHeight w:val="394"/>
          <w:jc w:val="center"/>
        </w:trPr>
        <w:tc>
          <w:tcPr>
            <w:tcW w:w="1503" w:type="dxa"/>
            <w:shd w:val="clear" w:color="auto" w:fill="99CCFF"/>
            <w:noWrap/>
            <w:vAlign w:val="center"/>
          </w:tcPr>
          <w:p w14:paraId="08D56AA6" w14:textId="77777777" w:rsidR="00D53FFA" w:rsidRPr="0055276A" w:rsidRDefault="00D53FFA" w:rsidP="004D7932">
            <w:pPr>
              <w:jc w:val="center"/>
              <w:rPr>
                <w:b/>
              </w:rPr>
            </w:pPr>
            <w:r w:rsidRPr="0055276A">
              <w:rPr>
                <w:b/>
              </w:rPr>
              <w:t>9. ročníky</w:t>
            </w:r>
          </w:p>
        </w:tc>
        <w:tc>
          <w:tcPr>
            <w:tcW w:w="1554" w:type="dxa"/>
            <w:shd w:val="clear" w:color="auto" w:fill="99CCFF"/>
            <w:noWrap/>
            <w:vAlign w:val="center"/>
          </w:tcPr>
          <w:p w14:paraId="7E69103B" w14:textId="77777777" w:rsidR="00D53FFA" w:rsidRPr="0055276A" w:rsidRDefault="00D53FFA" w:rsidP="004D7932">
            <w:pPr>
              <w:jc w:val="center"/>
              <w:rPr>
                <w:b/>
              </w:rPr>
            </w:pPr>
            <w:r w:rsidRPr="0055276A">
              <w:rPr>
                <w:b/>
              </w:rPr>
              <w:t>Gymnázia</w:t>
            </w:r>
          </w:p>
        </w:tc>
        <w:tc>
          <w:tcPr>
            <w:tcW w:w="876" w:type="dxa"/>
            <w:shd w:val="clear" w:color="auto" w:fill="99CCFF"/>
            <w:noWrap/>
            <w:vAlign w:val="center"/>
          </w:tcPr>
          <w:p w14:paraId="1FA0B4E7" w14:textId="77777777" w:rsidR="00D53FFA" w:rsidRPr="0055276A" w:rsidRDefault="00D53FFA" w:rsidP="004D7932">
            <w:pPr>
              <w:jc w:val="center"/>
              <w:rPr>
                <w:b/>
              </w:rPr>
            </w:pPr>
            <w:r w:rsidRPr="0055276A">
              <w:rPr>
                <w:b/>
              </w:rPr>
              <w:t>OA</w:t>
            </w:r>
          </w:p>
        </w:tc>
        <w:tc>
          <w:tcPr>
            <w:tcW w:w="876" w:type="dxa"/>
            <w:shd w:val="clear" w:color="auto" w:fill="99CCFF"/>
            <w:noWrap/>
            <w:vAlign w:val="center"/>
          </w:tcPr>
          <w:p w14:paraId="7348B2FE" w14:textId="77777777" w:rsidR="00D53FFA" w:rsidRPr="0055276A" w:rsidRDefault="00D53FFA" w:rsidP="004D7932">
            <w:pPr>
              <w:jc w:val="center"/>
              <w:rPr>
                <w:b/>
              </w:rPr>
            </w:pPr>
            <w:r w:rsidRPr="0055276A">
              <w:rPr>
                <w:b/>
              </w:rPr>
              <w:t>SPŠ</w:t>
            </w:r>
          </w:p>
        </w:tc>
        <w:tc>
          <w:tcPr>
            <w:tcW w:w="1176" w:type="dxa"/>
            <w:shd w:val="clear" w:color="auto" w:fill="99CCFF"/>
            <w:noWrap/>
            <w:vAlign w:val="center"/>
          </w:tcPr>
          <w:p w14:paraId="4707B980" w14:textId="77777777" w:rsidR="00D53FFA" w:rsidRPr="0055276A" w:rsidRDefault="00D53FFA" w:rsidP="004D7932">
            <w:pPr>
              <w:jc w:val="center"/>
              <w:rPr>
                <w:b/>
              </w:rPr>
            </w:pPr>
            <w:r w:rsidRPr="0055276A">
              <w:rPr>
                <w:b/>
              </w:rPr>
              <w:t>Ostatní SŠ</w:t>
            </w:r>
          </w:p>
        </w:tc>
        <w:tc>
          <w:tcPr>
            <w:tcW w:w="1080" w:type="dxa"/>
            <w:shd w:val="clear" w:color="auto" w:fill="99CCFF"/>
            <w:noWrap/>
            <w:vAlign w:val="center"/>
          </w:tcPr>
          <w:p w14:paraId="0E644DD4" w14:textId="77777777" w:rsidR="00D53FFA" w:rsidRPr="0055276A" w:rsidRDefault="00D53FFA" w:rsidP="004D7932">
            <w:pPr>
              <w:jc w:val="center"/>
              <w:rPr>
                <w:b/>
              </w:rPr>
            </w:pPr>
            <w:r w:rsidRPr="0055276A">
              <w:rPr>
                <w:b/>
              </w:rPr>
              <w:t>SOU</w:t>
            </w:r>
          </w:p>
        </w:tc>
        <w:tc>
          <w:tcPr>
            <w:tcW w:w="1050" w:type="dxa"/>
            <w:shd w:val="clear" w:color="auto" w:fill="99CCFF"/>
            <w:noWrap/>
            <w:vAlign w:val="center"/>
          </w:tcPr>
          <w:p w14:paraId="390A67D4" w14:textId="77777777" w:rsidR="00D53FFA" w:rsidRPr="0055276A" w:rsidRDefault="00D53FFA" w:rsidP="004D7932">
            <w:pPr>
              <w:jc w:val="center"/>
              <w:rPr>
                <w:b/>
              </w:rPr>
            </w:pPr>
            <w:r w:rsidRPr="0055276A">
              <w:rPr>
                <w:b/>
              </w:rPr>
              <w:t>Celkem</w:t>
            </w:r>
          </w:p>
        </w:tc>
      </w:tr>
      <w:tr w:rsidR="00D53FFA" w:rsidRPr="0055276A" w14:paraId="64387E4D" w14:textId="77777777" w:rsidTr="004D7932">
        <w:trPr>
          <w:trHeight w:val="340"/>
          <w:jc w:val="center"/>
        </w:trPr>
        <w:tc>
          <w:tcPr>
            <w:tcW w:w="1503" w:type="dxa"/>
            <w:shd w:val="clear" w:color="auto" w:fill="99CCFF"/>
            <w:noWrap/>
            <w:vAlign w:val="center"/>
          </w:tcPr>
          <w:p w14:paraId="665852E8" w14:textId="77777777" w:rsidR="00D53FFA" w:rsidRPr="0055276A" w:rsidRDefault="00D53FFA" w:rsidP="004D7932">
            <w:pPr>
              <w:rPr>
                <w:b/>
              </w:rPr>
            </w:pPr>
            <w:r w:rsidRPr="0055276A">
              <w:rPr>
                <w:b/>
              </w:rPr>
              <w:t>státní SŠ</w:t>
            </w:r>
          </w:p>
        </w:tc>
        <w:tc>
          <w:tcPr>
            <w:tcW w:w="1554" w:type="dxa"/>
            <w:shd w:val="clear" w:color="auto" w:fill="auto"/>
            <w:noWrap/>
            <w:vAlign w:val="center"/>
          </w:tcPr>
          <w:p w14:paraId="657178E7" w14:textId="77777777" w:rsidR="00D53FFA" w:rsidRPr="0055276A" w:rsidRDefault="00D53FFA" w:rsidP="004D7932">
            <w:pPr>
              <w:jc w:val="center"/>
              <w:rPr>
                <w:b/>
                <w:bCs/>
              </w:rPr>
            </w:pPr>
            <w:r w:rsidRPr="0055276A">
              <w:rPr>
                <w:b/>
                <w:bCs/>
              </w:rPr>
              <w:t>9</w:t>
            </w:r>
          </w:p>
        </w:tc>
        <w:tc>
          <w:tcPr>
            <w:tcW w:w="876" w:type="dxa"/>
            <w:shd w:val="clear" w:color="auto" w:fill="auto"/>
            <w:noWrap/>
            <w:vAlign w:val="center"/>
          </w:tcPr>
          <w:p w14:paraId="4D3821F7" w14:textId="77777777" w:rsidR="00D53FFA" w:rsidRPr="0055276A" w:rsidRDefault="00D53FFA" w:rsidP="004D7932">
            <w:pPr>
              <w:jc w:val="center"/>
              <w:rPr>
                <w:b/>
                <w:bCs/>
              </w:rPr>
            </w:pPr>
            <w:r w:rsidRPr="0055276A">
              <w:rPr>
                <w:b/>
                <w:bCs/>
              </w:rPr>
              <w:t>5</w:t>
            </w:r>
          </w:p>
        </w:tc>
        <w:tc>
          <w:tcPr>
            <w:tcW w:w="876" w:type="dxa"/>
            <w:shd w:val="clear" w:color="auto" w:fill="auto"/>
            <w:noWrap/>
            <w:vAlign w:val="center"/>
          </w:tcPr>
          <w:p w14:paraId="7D7BD7B8" w14:textId="77777777" w:rsidR="00D53FFA" w:rsidRPr="0055276A" w:rsidRDefault="00D53FFA" w:rsidP="004D7932">
            <w:pPr>
              <w:jc w:val="center"/>
              <w:rPr>
                <w:b/>
                <w:bCs/>
              </w:rPr>
            </w:pPr>
            <w:r w:rsidRPr="0055276A">
              <w:rPr>
                <w:b/>
                <w:bCs/>
              </w:rPr>
              <w:t>7</w:t>
            </w:r>
          </w:p>
        </w:tc>
        <w:tc>
          <w:tcPr>
            <w:tcW w:w="1176" w:type="dxa"/>
            <w:shd w:val="clear" w:color="auto" w:fill="auto"/>
            <w:noWrap/>
            <w:vAlign w:val="center"/>
          </w:tcPr>
          <w:p w14:paraId="130FA9A1" w14:textId="77777777" w:rsidR="00D53FFA" w:rsidRPr="0055276A" w:rsidRDefault="00D53FFA" w:rsidP="004D7932">
            <w:pPr>
              <w:jc w:val="center"/>
              <w:rPr>
                <w:b/>
                <w:bCs/>
              </w:rPr>
            </w:pPr>
            <w:r w:rsidRPr="0055276A">
              <w:rPr>
                <w:b/>
                <w:bCs/>
              </w:rPr>
              <w:t>9</w:t>
            </w:r>
          </w:p>
        </w:tc>
        <w:tc>
          <w:tcPr>
            <w:tcW w:w="1080" w:type="dxa"/>
            <w:shd w:val="clear" w:color="auto" w:fill="auto"/>
            <w:noWrap/>
            <w:vAlign w:val="center"/>
          </w:tcPr>
          <w:p w14:paraId="5AEB3BA9" w14:textId="77777777" w:rsidR="00D53FFA" w:rsidRPr="0055276A" w:rsidRDefault="00D53FFA" w:rsidP="004D7932">
            <w:pPr>
              <w:jc w:val="center"/>
              <w:rPr>
                <w:b/>
                <w:bCs/>
              </w:rPr>
            </w:pPr>
            <w:r w:rsidRPr="0055276A">
              <w:rPr>
                <w:b/>
                <w:bCs/>
              </w:rPr>
              <w:t>10</w:t>
            </w:r>
          </w:p>
        </w:tc>
        <w:tc>
          <w:tcPr>
            <w:tcW w:w="1050" w:type="dxa"/>
            <w:shd w:val="clear" w:color="auto" w:fill="auto"/>
            <w:noWrap/>
            <w:vAlign w:val="center"/>
          </w:tcPr>
          <w:p w14:paraId="0D5CA8C0" w14:textId="77777777" w:rsidR="00D53FFA" w:rsidRPr="0055276A" w:rsidRDefault="00D53FFA" w:rsidP="004D7932">
            <w:pPr>
              <w:jc w:val="center"/>
              <w:rPr>
                <w:b/>
                <w:bCs/>
              </w:rPr>
            </w:pPr>
          </w:p>
          <w:p w14:paraId="36C285DF" w14:textId="77777777" w:rsidR="00D53FFA" w:rsidRPr="0055276A" w:rsidRDefault="00D53FFA" w:rsidP="004D7932">
            <w:pPr>
              <w:jc w:val="center"/>
              <w:rPr>
                <w:b/>
                <w:bCs/>
              </w:rPr>
            </w:pPr>
            <w:r w:rsidRPr="0055276A">
              <w:rPr>
                <w:b/>
                <w:bCs/>
              </w:rPr>
              <w:t>40</w:t>
            </w:r>
          </w:p>
          <w:p w14:paraId="5F9697B9" w14:textId="77777777" w:rsidR="00D53FFA" w:rsidRPr="0055276A" w:rsidRDefault="00D53FFA" w:rsidP="004D7932">
            <w:pPr>
              <w:jc w:val="center"/>
              <w:rPr>
                <w:b/>
                <w:bCs/>
              </w:rPr>
            </w:pPr>
          </w:p>
          <w:p w14:paraId="2F477AA3" w14:textId="77777777" w:rsidR="00D53FFA" w:rsidRPr="0055276A" w:rsidRDefault="00D53FFA" w:rsidP="004D7932">
            <w:pPr>
              <w:jc w:val="center"/>
              <w:rPr>
                <w:b/>
                <w:bCs/>
              </w:rPr>
            </w:pPr>
          </w:p>
        </w:tc>
      </w:tr>
      <w:tr w:rsidR="00D53FFA" w:rsidRPr="0055276A" w14:paraId="08460B8F" w14:textId="77777777" w:rsidTr="004D7932">
        <w:trPr>
          <w:trHeight w:val="340"/>
          <w:jc w:val="center"/>
        </w:trPr>
        <w:tc>
          <w:tcPr>
            <w:tcW w:w="1503" w:type="dxa"/>
            <w:shd w:val="clear" w:color="auto" w:fill="99CCFF"/>
            <w:noWrap/>
            <w:vAlign w:val="center"/>
          </w:tcPr>
          <w:p w14:paraId="66524DED" w14:textId="77777777" w:rsidR="00D53FFA" w:rsidRPr="0055276A" w:rsidRDefault="00D53FFA" w:rsidP="004D7932">
            <w:pPr>
              <w:rPr>
                <w:b/>
              </w:rPr>
            </w:pPr>
            <w:r w:rsidRPr="0055276A">
              <w:rPr>
                <w:b/>
              </w:rPr>
              <w:t>soukromé SŠ</w:t>
            </w:r>
          </w:p>
        </w:tc>
        <w:tc>
          <w:tcPr>
            <w:tcW w:w="1554" w:type="dxa"/>
            <w:shd w:val="clear" w:color="auto" w:fill="auto"/>
            <w:noWrap/>
            <w:vAlign w:val="center"/>
          </w:tcPr>
          <w:p w14:paraId="7E8463E5" w14:textId="77777777" w:rsidR="00D53FFA" w:rsidRPr="0055276A" w:rsidRDefault="00D53FFA" w:rsidP="004D7932">
            <w:pPr>
              <w:jc w:val="center"/>
              <w:rPr>
                <w:b/>
                <w:bCs/>
              </w:rPr>
            </w:pPr>
            <w:r w:rsidRPr="0055276A">
              <w:rPr>
                <w:b/>
                <w:bCs/>
              </w:rPr>
              <w:t>1</w:t>
            </w:r>
          </w:p>
        </w:tc>
        <w:tc>
          <w:tcPr>
            <w:tcW w:w="876" w:type="dxa"/>
            <w:shd w:val="clear" w:color="auto" w:fill="auto"/>
            <w:noWrap/>
            <w:vAlign w:val="center"/>
          </w:tcPr>
          <w:p w14:paraId="37F9507D" w14:textId="77777777" w:rsidR="00D53FFA" w:rsidRPr="0055276A" w:rsidRDefault="00D53FFA" w:rsidP="004D7932">
            <w:pPr>
              <w:jc w:val="center"/>
              <w:rPr>
                <w:b/>
              </w:rPr>
            </w:pPr>
          </w:p>
        </w:tc>
        <w:tc>
          <w:tcPr>
            <w:tcW w:w="876" w:type="dxa"/>
            <w:shd w:val="clear" w:color="auto" w:fill="auto"/>
            <w:noWrap/>
            <w:vAlign w:val="center"/>
          </w:tcPr>
          <w:p w14:paraId="72918E78" w14:textId="77777777" w:rsidR="00D53FFA" w:rsidRPr="0055276A" w:rsidRDefault="00D53FFA" w:rsidP="004D7932">
            <w:pPr>
              <w:jc w:val="center"/>
              <w:rPr>
                <w:b/>
              </w:rPr>
            </w:pPr>
          </w:p>
        </w:tc>
        <w:tc>
          <w:tcPr>
            <w:tcW w:w="1176" w:type="dxa"/>
            <w:shd w:val="clear" w:color="auto" w:fill="auto"/>
            <w:noWrap/>
            <w:vAlign w:val="center"/>
          </w:tcPr>
          <w:p w14:paraId="5513813C" w14:textId="77777777" w:rsidR="00D53FFA" w:rsidRPr="0055276A" w:rsidRDefault="00D53FFA" w:rsidP="004D7932">
            <w:pPr>
              <w:jc w:val="center"/>
              <w:rPr>
                <w:b/>
                <w:bCs/>
              </w:rPr>
            </w:pPr>
            <w:r w:rsidRPr="0055276A">
              <w:rPr>
                <w:b/>
                <w:bCs/>
              </w:rPr>
              <w:t>8</w:t>
            </w:r>
          </w:p>
        </w:tc>
        <w:tc>
          <w:tcPr>
            <w:tcW w:w="1080" w:type="dxa"/>
            <w:shd w:val="clear" w:color="auto" w:fill="auto"/>
            <w:noWrap/>
            <w:vAlign w:val="center"/>
          </w:tcPr>
          <w:p w14:paraId="6851CD83" w14:textId="77777777" w:rsidR="00D53FFA" w:rsidRPr="0055276A" w:rsidRDefault="00D53FFA" w:rsidP="004D7932">
            <w:pPr>
              <w:jc w:val="center"/>
              <w:rPr>
                <w:b/>
              </w:rPr>
            </w:pPr>
            <w:r w:rsidRPr="0055276A">
              <w:rPr>
                <w:b/>
              </w:rPr>
              <w:t>5</w:t>
            </w:r>
          </w:p>
        </w:tc>
        <w:tc>
          <w:tcPr>
            <w:tcW w:w="1050" w:type="dxa"/>
            <w:shd w:val="clear" w:color="auto" w:fill="auto"/>
            <w:noWrap/>
            <w:vAlign w:val="center"/>
          </w:tcPr>
          <w:p w14:paraId="2545F7F4" w14:textId="77777777" w:rsidR="00D53FFA" w:rsidRPr="0055276A" w:rsidRDefault="00D53FFA" w:rsidP="004D7932">
            <w:pPr>
              <w:jc w:val="center"/>
              <w:rPr>
                <w:b/>
                <w:bCs/>
              </w:rPr>
            </w:pPr>
            <w:r w:rsidRPr="0055276A">
              <w:rPr>
                <w:b/>
                <w:bCs/>
              </w:rPr>
              <w:t>14</w:t>
            </w:r>
          </w:p>
        </w:tc>
      </w:tr>
    </w:tbl>
    <w:p w14:paraId="02361E1B" w14:textId="77777777" w:rsidR="00D53FFA" w:rsidRPr="0055276A" w:rsidRDefault="00D53FFA" w:rsidP="00D53FFA"/>
    <w:p w14:paraId="0010A8DA" w14:textId="77777777" w:rsidR="00D53FFA" w:rsidRPr="0055276A" w:rsidRDefault="00D53FFA" w:rsidP="00D53FFA">
      <w:r w:rsidRPr="0055276A">
        <w:t>Výsledky přijímacího řízení na víceletá gymnázia, školní rok 2022/23</w:t>
      </w:r>
    </w:p>
    <w:p w14:paraId="1A2A6686" w14:textId="03FA80E5" w:rsidR="00D53FFA" w:rsidRDefault="00D53FFA" w:rsidP="00D53FFA">
      <w:r w:rsidRPr="0055276A">
        <w:t>Do víceletých gymnázií si přihlášku podalo z 5. tříd 19 žáků, ze 7. t</w:t>
      </w:r>
      <w:r w:rsidR="00010414">
        <w:t>říd si přihlášku podalo 8 žáků.</w:t>
      </w:r>
    </w:p>
    <w:p w14:paraId="3C2F892A" w14:textId="77777777" w:rsidR="00010414" w:rsidRDefault="00010414" w:rsidP="00D53FFA"/>
    <w:p w14:paraId="460817E8" w14:textId="77777777" w:rsidR="008A6A7B" w:rsidRDefault="008A6A7B" w:rsidP="00D53FFA"/>
    <w:p w14:paraId="2AAB517F" w14:textId="77777777" w:rsidR="008A6A7B" w:rsidRPr="0055276A" w:rsidRDefault="008A6A7B" w:rsidP="00D53FFA"/>
    <w:tbl>
      <w:tblPr>
        <w:tblW w:w="8092"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0" w:type="dxa"/>
          <w:right w:w="70" w:type="dxa"/>
        </w:tblCellMar>
        <w:tblLook w:val="0000" w:firstRow="0" w:lastRow="0" w:firstColumn="0" w:lastColumn="0" w:noHBand="0" w:noVBand="0"/>
      </w:tblPr>
      <w:tblGrid>
        <w:gridCol w:w="1395"/>
        <w:gridCol w:w="1234"/>
        <w:gridCol w:w="992"/>
        <w:gridCol w:w="1241"/>
        <w:gridCol w:w="1153"/>
        <w:gridCol w:w="1110"/>
        <w:gridCol w:w="967"/>
      </w:tblGrid>
      <w:tr w:rsidR="00D53FFA" w:rsidRPr="0055276A" w14:paraId="53EFD31B" w14:textId="77777777" w:rsidTr="004D7932">
        <w:trPr>
          <w:cantSplit/>
          <w:trHeight w:val="1397"/>
          <w:jc w:val="center"/>
        </w:trPr>
        <w:tc>
          <w:tcPr>
            <w:tcW w:w="1395" w:type="dxa"/>
            <w:shd w:val="clear" w:color="auto" w:fill="99CCFF"/>
            <w:vAlign w:val="center"/>
          </w:tcPr>
          <w:p w14:paraId="67ABE66A" w14:textId="77777777" w:rsidR="00D53FFA" w:rsidRPr="0055276A" w:rsidRDefault="00D53FFA" w:rsidP="004D7932">
            <w:pPr>
              <w:jc w:val="center"/>
              <w:rPr>
                <w:b/>
              </w:rPr>
            </w:pPr>
            <w:r w:rsidRPr="0055276A">
              <w:rPr>
                <w:b/>
              </w:rPr>
              <w:lastRenderedPageBreak/>
              <w:t>Gymnázium</w:t>
            </w:r>
          </w:p>
        </w:tc>
        <w:tc>
          <w:tcPr>
            <w:tcW w:w="1234" w:type="dxa"/>
            <w:shd w:val="clear" w:color="auto" w:fill="99CCFF"/>
            <w:vAlign w:val="center"/>
          </w:tcPr>
          <w:p w14:paraId="48B35FCB" w14:textId="77777777" w:rsidR="00D53FFA" w:rsidRPr="0055276A" w:rsidRDefault="00D53FFA" w:rsidP="004D7932">
            <w:pPr>
              <w:jc w:val="center"/>
              <w:rPr>
                <w:b/>
                <w:bCs/>
              </w:rPr>
            </w:pPr>
          </w:p>
          <w:p w14:paraId="246EDCF8" w14:textId="77777777" w:rsidR="00D53FFA" w:rsidRPr="0055276A" w:rsidRDefault="00D53FFA" w:rsidP="004D7932">
            <w:pPr>
              <w:jc w:val="center"/>
              <w:rPr>
                <w:b/>
                <w:bCs/>
              </w:rPr>
            </w:pPr>
            <w:r w:rsidRPr="0055276A">
              <w:rPr>
                <w:b/>
                <w:bCs/>
              </w:rPr>
              <w:t>G</w:t>
            </w:r>
          </w:p>
          <w:p w14:paraId="4C1FD0FD" w14:textId="77777777" w:rsidR="00D53FFA" w:rsidRPr="0055276A" w:rsidRDefault="00D53FFA" w:rsidP="004D7932">
            <w:pPr>
              <w:jc w:val="center"/>
              <w:rPr>
                <w:b/>
                <w:bCs/>
              </w:rPr>
            </w:pPr>
            <w:r w:rsidRPr="0055276A">
              <w:rPr>
                <w:b/>
                <w:bCs/>
              </w:rPr>
              <w:t>Voděradská</w:t>
            </w:r>
          </w:p>
        </w:tc>
        <w:tc>
          <w:tcPr>
            <w:tcW w:w="992" w:type="dxa"/>
            <w:shd w:val="clear" w:color="auto" w:fill="99CCFF"/>
            <w:vAlign w:val="center"/>
          </w:tcPr>
          <w:p w14:paraId="7BA14AE8" w14:textId="77777777" w:rsidR="00D53FFA" w:rsidRPr="0055276A" w:rsidRDefault="00D53FFA" w:rsidP="004D7932">
            <w:pPr>
              <w:jc w:val="center"/>
              <w:rPr>
                <w:b/>
                <w:bCs/>
              </w:rPr>
            </w:pPr>
          </w:p>
          <w:p w14:paraId="75C38DAE" w14:textId="77777777" w:rsidR="00D53FFA" w:rsidRPr="0055276A" w:rsidRDefault="00D53FFA" w:rsidP="004D7932">
            <w:pPr>
              <w:jc w:val="center"/>
              <w:rPr>
                <w:b/>
                <w:bCs/>
              </w:rPr>
            </w:pPr>
            <w:r w:rsidRPr="0055276A">
              <w:rPr>
                <w:b/>
                <w:bCs/>
              </w:rPr>
              <w:t>G</w:t>
            </w:r>
          </w:p>
          <w:p w14:paraId="6A1F3F86" w14:textId="77777777" w:rsidR="00D53FFA" w:rsidRPr="0055276A" w:rsidRDefault="00D53FFA" w:rsidP="004D7932">
            <w:pPr>
              <w:jc w:val="center"/>
              <w:rPr>
                <w:b/>
                <w:bCs/>
              </w:rPr>
            </w:pPr>
            <w:r w:rsidRPr="0055276A">
              <w:rPr>
                <w:b/>
                <w:bCs/>
              </w:rPr>
              <w:t>Vítězná Pláň</w:t>
            </w:r>
          </w:p>
        </w:tc>
        <w:tc>
          <w:tcPr>
            <w:tcW w:w="1241" w:type="dxa"/>
            <w:shd w:val="clear" w:color="auto" w:fill="99CCFF"/>
            <w:vAlign w:val="center"/>
          </w:tcPr>
          <w:p w14:paraId="4BD4E680" w14:textId="77777777" w:rsidR="00D53FFA" w:rsidRPr="0055276A" w:rsidRDefault="00D53FFA" w:rsidP="004D7932">
            <w:pPr>
              <w:jc w:val="center"/>
              <w:rPr>
                <w:b/>
                <w:bCs/>
              </w:rPr>
            </w:pPr>
          </w:p>
          <w:p w14:paraId="419B88C7" w14:textId="77777777" w:rsidR="00D53FFA" w:rsidRPr="0055276A" w:rsidRDefault="00D53FFA" w:rsidP="004D7932">
            <w:pPr>
              <w:jc w:val="center"/>
              <w:rPr>
                <w:b/>
                <w:bCs/>
              </w:rPr>
            </w:pPr>
            <w:r w:rsidRPr="0055276A">
              <w:rPr>
                <w:b/>
                <w:bCs/>
              </w:rPr>
              <w:t>G</w:t>
            </w:r>
          </w:p>
          <w:p w14:paraId="06DB10B0" w14:textId="77777777" w:rsidR="00D53FFA" w:rsidRPr="0055276A" w:rsidRDefault="00D53FFA" w:rsidP="004D7932">
            <w:pPr>
              <w:jc w:val="center"/>
              <w:rPr>
                <w:b/>
                <w:bCs/>
              </w:rPr>
            </w:pPr>
            <w:r w:rsidRPr="0055276A">
              <w:rPr>
                <w:b/>
                <w:bCs/>
              </w:rPr>
              <w:t>Christiana Dopplera</w:t>
            </w:r>
          </w:p>
        </w:tc>
        <w:tc>
          <w:tcPr>
            <w:tcW w:w="1153" w:type="dxa"/>
            <w:shd w:val="clear" w:color="auto" w:fill="99CCFF"/>
            <w:vAlign w:val="center"/>
          </w:tcPr>
          <w:p w14:paraId="1D1BF3FA" w14:textId="77777777" w:rsidR="00D53FFA" w:rsidRPr="0055276A" w:rsidRDefault="00D53FFA" w:rsidP="004D7932">
            <w:pPr>
              <w:jc w:val="center"/>
              <w:rPr>
                <w:b/>
                <w:bCs/>
              </w:rPr>
            </w:pPr>
          </w:p>
          <w:p w14:paraId="546B6E99" w14:textId="77777777" w:rsidR="00D53FFA" w:rsidRPr="0055276A" w:rsidRDefault="00D53FFA" w:rsidP="004D7932">
            <w:pPr>
              <w:jc w:val="center"/>
              <w:rPr>
                <w:b/>
                <w:bCs/>
              </w:rPr>
            </w:pPr>
            <w:r w:rsidRPr="0055276A">
              <w:rPr>
                <w:b/>
                <w:bCs/>
              </w:rPr>
              <w:t>G</w:t>
            </w:r>
          </w:p>
          <w:p w14:paraId="387EC6F0" w14:textId="77777777" w:rsidR="00D53FFA" w:rsidRPr="0055276A" w:rsidRDefault="00D53FFA" w:rsidP="004D7932">
            <w:pPr>
              <w:jc w:val="center"/>
            </w:pPr>
            <w:r w:rsidRPr="0055276A">
              <w:rPr>
                <w:b/>
                <w:bCs/>
              </w:rPr>
              <w:t>ARCUS</w:t>
            </w:r>
          </w:p>
        </w:tc>
        <w:tc>
          <w:tcPr>
            <w:tcW w:w="1110" w:type="dxa"/>
            <w:shd w:val="clear" w:color="auto" w:fill="99CCFF"/>
            <w:vAlign w:val="center"/>
          </w:tcPr>
          <w:p w14:paraId="72A2B97B" w14:textId="77777777" w:rsidR="00D53FFA" w:rsidRPr="0055276A" w:rsidRDefault="00D53FFA" w:rsidP="004D7932">
            <w:pPr>
              <w:jc w:val="center"/>
              <w:rPr>
                <w:b/>
                <w:bCs/>
              </w:rPr>
            </w:pPr>
          </w:p>
          <w:p w14:paraId="67B28AC8" w14:textId="77777777" w:rsidR="00D53FFA" w:rsidRPr="0055276A" w:rsidRDefault="00D53FFA" w:rsidP="004D7932">
            <w:pPr>
              <w:jc w:val="center"/>
              <w:rPr>
                <w:b/>
                <w:bCs/>
              </w:rPr>
            </w:pPr>
            <w:r w:rsidRPr="0055276A">
              <w:rPr>
                <w:b/>
                <w:bCs/>
              </w:rPr>
              <w:t>G</w:t>
            </w:r>
          </w:p>
          <w:p w14:paraId="47831876" w14:textId="77777777" w:rsidR="00D53FFA" w:rsidRPr="0055276A" w:rsidRDefault="00D53FFA" w:rsidP="004D7932">
            <w:pPr>
              <w:jc w:val="center"/>
              <w:rPr>
                <w:b/>
                <w:bCs/>
              </w:rPr>
            </w:pPr>
            <w:r w:rsidRPr="0055276A">
              <w:rPr>
                <w:b/>
                <w:bCs/>
              </w:rPr>
              <w:t>Ústavní</w:t>
            </w:r>
          </w:p>
        </w:tc>
        <w:tc>
          <w:tcPr>
            <w:tcW w:w="967" w:type="dxa"/>
            <w:shd w:val="clear" w:color="auto" w:fill="99CCFF"/>
            <w:vAlign w:val="center"/>
          </w:tcPr>
          <w:p w14:paraId="0B4E3FBC" w14:textId="77777777" w:rsidR="00D53FFA" w:rsidRPr="0055276A" w:rsidRDefault="00D53FFA" w:rsidP="004D7932">
            <w:pPr>
              <w:jc w:val="center"/>
              <w:rPr>
                <w:b/>
              </w:rPr>
            </w:pPr>
            <w:r w:rsidRPr="0055276A">
              <w:rPr>
                <w:b/>
              </w:rPr>
              <w:t>Celkem</w:t>
            </w:r>
          </w:p>
        </w:tc>
      </w:tr>
      <w:tr w:rsidR="00D53FFA" w:rsidRPr="0055276A" w14:paraId="741FE2D1" w14:textId="77777777" w:rsidTr="004D7932">
        <w:trPr>
          <w:trHeight w:val="340"/>
          <w:jc w:val="center"/>
        </w:trPr>
        <w:tc>
          <w:tcPr>
            <w:tcW w:w="1395" w:type="dxa"/>
            <w:shd w:val="clear" w:color="auto" w:fill="99CCFF"/>
            <w:noWrap/>
            <w:vAlign w:val="center"/>
          </w:tcPr>
          <w:p w14:paraId="32829B69" w14:textId="77777777" w:rsidR="00D53FFA" w:rsidRPr="0055276A" w:rsidRDefault="00D53FFA" w:rsidP="004D7932">
            <w:pPr>
              <w:rPr>
                <w:b/>
              </w:rPr>
            </w:pPr>
            <w:r w:rsidRPr="0055276A">
              <w:rPr>
                <w:b/>
              </w:rPr>
              <w:t>5. ročníky</w:t>
            </w:r>
          </w:p>
        </w:tc>
        <w:tc>
          <w:tcPr>
            <w:tcW w:w="1234" w:type="dxa"/>
            <w:shd w:val="clear" w:color="auto" w:fill="auto"/>
            <w:noWrap/>
            <w:vAlign w:val="center"/>
          </w:tcPr>
          <w:p w14:paraId="5790D480" w14:textId="6429EB94" w:rsidR="00D53FFA" w:rsidRPr="0055276A" w:rsidRDefault="002912B4" w:rsidP="004D7932">
            <w:pPr>
              <w:jc w:val="center"/>
              <w:rPr>
                <w:b/>
                <w:bCs/>
              </w:rPr>
            </w:pPr>
            <w:r w:rsidRPr="0055276A">
              <w:rPr>
                <w:b/>
                <w:bCs/>
              </w:rPr>
              <w:t>-</w:t>
            </w:r>
          </w:p>
        </w:tc>
        <w:tc>
          <w:tcPr>
            <w:tcW w:w="992" w:type="dxa"/>
            <w:shd w:val="clear" w:color="auto" w:fill="auto"/>
            <w:noWrap/>
            <w:vAlign w:val="center"/>
          </w:tcPr>
          <w:p w14:paraId="6A3505AB" w14:textId="373F8ADF" w:rsidR="00D53FFA" w:rsidRPr="0055276A" w:rsidRDefault="002912B4" w:rsidP="004D7932">
            <w:pPr>
              <w:jc w:val="center"/>
              <w:rPr>
                <w:b/>
                <w:bCs/>
              </w:rPr>
            </w:pPr>
            <w:r w:rsidRPr="0055276A">
              <w:rPr>
                <w:b/>
                <w:bCs/>
              </w:rPr>
              <w:t>-</w:t>
            </w:r>
          </w:p>
        </w:tc>
        <w:tc>
          <w:tcPr>
            <w:tcW w:w="1241" w:type="dxa"/>
            <w:shd w:val="clear" w:color="auto" w:fill="auto"/>
            <w:noWrap/>
            <w:vAlign w:val="center"/>
          </w:tcPr>
          <w:p w14:paraId="0F2762CA" w14:textId="77777777" w:rsidR="00D53FFA" w:rsidRPr="0055276A" w:rsidRDefault="00D53FFA" w:rsidP="004D7932">
            <w:pPr>
              <w:jc w:val="center"/>
              <w:rPr>
                <w:b/>
                <w:bCs/>
              </w:rPr>
            </w:pPr>
            <w:r w:rsidRPr="0055276A">
              <w:rPr>
                <w:b/>
                <w:bCs/>
              </w:rPr>
              <w:t>1</w:t>
            </w:r>
          </w:p>
        </w:tc>
        <w:tc>
          <w:tcPr>
            <w:tcW w:w="1153" w:type="dxa"/>
            <w:shd w:val="clear" w:color="auto" w:fill="auto"/>
            <w:noWrap/>
            <w:vAlign w:val="center"/>
          </w:tcPr>
          <w:p w14:paraId="7505A7E9" w14:textId="77777777" w:rsidR="00D53FFA" w:rsidRPr="0055276A" w:rsidRDefault="00D53FFA" w:rsidP="004D7932">
            <w:pPr>
              <w:jc w:val="center"/>
              <w:rPr>
                <w:b/>
              </w:rPr>
            </w:pPr>
            <w:r w:rsidRPr="0055276A">
              <w:rPr>
                <w:b/>
              </w:rPr>
              <w:t>1</w:t>
            </w:r>
          </w:p>
        </w:tc>
        <w:tc>
          <w:tcPr>
            <w:tcW w:w="1110" w:type="dxa"/>
            <w:vAlign w:val="center"/>
          </w:tcPr>
          <w:p w14:paraId="75078F40" w14:textId="049BF6C5" w:rsidR="00D53FFA" w:rsidRPr="0055276A" w:rsidRDefault="002912B4" w:rsidP="004D7932">
            <w:pPr>
              <w:jc w:val="center"/>
              <w:rPr>
                <w:b/>
                <w:bCs/>
              </w:rPr>
            </w:pPr>
            <w:r w:rsidRPr="0055276A">
              <w:rPr>
                <w:b/>
                <w:bCs/>
              </w:rPr>
              <w:t>-</w:t>
            </w:r>
          </w:p>
        </w:tc>
        <w:tc>
          <w:tcPr>
            <w:tcW w:w="967" w:type="dxa"/>
            <w:vAlign w:val="center"/>
          </w:tcPr>
          <w:p w14:paraId="3E0F82F6" w14:textId="77777777" w:rsidR="00D53FFA" w:rsidRPr="0055276A" w:rsidRDefault="00D53FFA" w:rsidP="004D7932">
            <w:pPr>
              <w:jc w:val="center"/>
              <w:rPr>
                <w:b/>
                <w:bCs/>
              </w:rPr>
            </w:pPr>
            <w:r w:rsidRPr="0055276A">
              <w:rPr>
                <w:b/>
                <w:bCs/>
              </w:rPr>
              <w:t>2</w:t>
            </w:r>
          </w:p>
        </w:tc>
      </w:tr>
      <w:tr w:rsidR="00D53FFA" w:rsidRPr="0055276A" w14:paraId="609335C0" w14:textId="77777777" w:rsidTr="004D7932">
        <w:trPr>
          <w:trHeight w:val="340"/>
          <w:jc w:val="center"/>
        </w:trPr>
        <w:tc>
          <w:tcPr>
            <w:tcW w:w="1395" w:type="dxa"/>
            <w:shd w:val="clear" w:color="auto" w:fill="99CCFF"/>
            <w:noWrap/>
            <w:vAlign w:val="center"/>
          </w:tcPr>
          <w:p w14:paraId="064D68C3" w14:textId="77777777" w:rsidR="00D53FFA" w:rsidRPr="0055276A" w:rsidRDefault="00D53FFA" w:rsidP="004D7932">
            <w:pPr>
              <w:rPr>
                <w:b/>
              </w:rPr>
            </w:pPr>
            <w:r w:rsidRPr="0055276A">
              <w:rPr>
                <w:b/>
              </w:rPr>
              <w:t>7. ročníky</w:t>
            </w:r>
          </w:p>
        </w:tc>
        <w:tc>
          <w:tcPr>
            <w:tcW w:w="1234" w:type="dxa"/>
            <w:shd w:val="clear" w:color="auto" w:fill="auto"/>
            <w:noWrap/>
            <w:vAlign w:val="center"/>
          </w:tcPr>
          <w:p w14:paraId="62B8A5A1" w14:textId="77777777" w:rsidR="00D53FFA" w:rsidRPr="0055276A" w:rsidRDefault="00D53FFA" w:rsidP="004D7932">
            <w:pPr>
              <w:jc w:val="center"/>
              <w:rPr>
                <w:b/>
              </w:rPr>
            </w:pPr>
            <w:r w:rsidRPr="0055276A">
              <w:rPr>
                <w:b/>
              </w:rPr>
              <w:t>1</w:t>
            </w:r>
          </w:p>
        </w:tc>
        <w:tc>
          <w:tcPr>
            <w:tcW w:w="992" w:type="dxa"/>
            <w:shd w:val="clear" w:color="auto" w:fill="auto"/>
            <w:noWrap/>
            <w:vAlign w:val="center"/>
          </w:tcPr>
          <w:p w14:paraId="60B6F272" w14:textId="77777777" w:rsidR="00D53FFA" w:rsidRPr="0055276A" w:rsidRDefault="00D53FFA" w:rsidP="004D7932">
            <w:pPr>
              <w:jc w:val="center"/>
              <w:rPr>
                <w:b/>
                <w:bCs/>
              </w:rPr>
            </w:pPr>
            <w:r w:rsidRPr="0055276A">
              <w:rPr>
                <w:b/>
                <w:bCs/>
              </w:rPr>
              <w:t>1</w:t>
            </w:r>
          </w:p>
        </w:tc>
        <w:tc>
          <w:tcPr>
            <w:tcW w:w="1241" w:type="dxa"/>
            <w:shd w:val="clear" w:color="auto" w:fill="auto"/>
            <w:noWrap/>
            <w:vAlign w:val="center"/>
          </w:tcPr>
          <w:p w14:paraId="657FDAE6" w14:textId="1BBF5B64" w:rsidR="00D53FFA" w:rsidRPr="0055276A" w:rsidRDefault="002912B4" w:rsidP="004D7932">
            <w:pPr>
              <w:jc w:val="center"/>
              <w:rPr>
                <w:b/>
                <w:bCs/>
              </w:rPr>
            </w:pPr>
            <w:r w:rsidRPr="0055276A">
              <w:rPr>
                <w:b/>
                <w:bCs/>
              </w:rPr>
              <w:t>-</w:t>
            </w:r>
          </w:p>
        </w:tc>
        <w:tc>
          <w:tcPr>
            <w:tcW w:w="1153" w:type="dxa"/>
            <w:shd w:val="clear" w:color="auto" w:fill="auto"/>
            <w:noWrap/>
            <w:vAlign w:val="center"/>
          </w:tcPr>
          <w:p w14:paraId="74FDA170" w14:textId="1721BEA8" w:rsidR="00D53FFA" w:rsidRPr="0055276A" w:rsidRDefault="002912B4" w:rsidP="004D7932">
            <w:pPr>
              <w:jc w:val="center"/>
              <w:rPr>
                <w:b/>
                <w:bCs/>
              </w:rPr>
            </w:pPr>
            <w:r w:rsidRPr="0055276A">
              <w:rPr>
                <w:b/>
                <w:bCs/>
              </w:rPr>
              <w:t>-</w:t>
            </w:r>
          </w:p>
        </w:tc>
        <w:tc>
          <w:tcPr>
            <w:tcW w:w="1110" w:type="dxa"/>
            <w:vAlign w:val="center"/>
          </w:tcPr>
          <w:p w14:paraId="41273781" w14:textId="77777777" w:rsidR="00D53FFA" w:rsidRPr="0055276A" w:rsidRDefault="00D53FFA" w:rsidP="004D7932">
            <w:pPr>
              <w:jc w:val="center"/>
              <w:rPr>
                <w:b/>
                <w:bCs/>
              </w:rPr>
            </w:pPr>
            <w:r w:rsidRPr="0055276A">
              <w:rPr>
                <w:b/>
                <w:bCs/>
              </w:rPr>
              <w:t>1</w:t>
            </w:r>
          </w:p>
        </w:tc>
        <w:tc>
          <w:tcPr>
            <w:tcW w:w="967" w:type="dxa"/>
            <w:vAlign w:val="center"/>
          </w:tcPr>
          <w:p w14:paraId="18892668" w14:textId="77777777" w:rsidR="00D53FFA" w:rsidRPr="0055276A" w:rsidRDefault="00D53FFA" w:rsidP="004D7932">
            <w:pPr>
              <w:jc w:val="center"/>
              <w:rPr>
                <w:b/>
                <w:bCs/>
              </w:rPr>
            </w:pPr>
            <w:r w:rsidRPr="0055276A">
              <w:rPr>
                <w:b/>
                <w:bCs/>
              </w:rPr>
              <w:t>3</w:t>
            </w:r>
          </w:p>
        </w:tc>
      </w:tr>
    </w:tbl>
    <w:p w14:paraId="0A81FC04" w14:textId="77777777" w:rsidR="00D53FFA" w:rsidRPr="0055276A" w:rsidRDefault="00D53FFA" w:rsidP="00D53FFA"/>
    <w:p w14:paraId="37ADE332" w14:textId="432E6932" w:rsidR="00D53FFA" w:rsidRPr="0055276A" w:rsidRDefault="00D53FFA" w:rsidP="00D53FFA">
      <w:pPr>
        <w:jc w:val="both"/>
        <w:rPr>
          <w:u w:val="single"/>
        </w:rPr>
      </w:pPr>
      <w:r w:rsidRPr="0055276A">
        <w:rPr>
          <w:u w:val="single"/>
        </w:rPr>
        <w:t>Řešení problémových situací ve škole:</w:t>
      </w:r>
    </w:p>
    <w:p w14:paraId="24F1C26B" w14:textId="77777777" w:rsidR="00D53FFA" w:rsidRPr="0055276A" w:rsidRDefault="00D53FFA" w:rsidP="00D53FFA">
      <w:pPr>
        <w:jc w:val="both"/>
        <w:outlineLvl w:val="0"/>
      </w:pPr>
      <w:r w:rsidRPr="0055276A">
        <w:t>Hodnocení výchovných komisí:</w:t>
      </w:r>
    </w:p>
    <w:p w14:paraId="69BC40C2" w14:textId="77777777" w:rsidR="00D53FFA" w:rsidRPr="0055276A" w:rsidRDefault="00D53FFA" w:rsidP="00D53FFA">
      <w:pPr>
        <w:jc w:val="both"/>
      </w:pPr>
      <w:r w:rsidRPr="0055276A">
        <w:t>Ve školním roce 2022/2023 proběhlo celkem 47 jednání s rodiči a 31 jednání se žáky.</w:t>
      </w:r>
    </w:p>
    <w:p w14:paraId="760D5406" w14:textId="4254DBA3" w:rsidR="00D53FFA" w:rsidRPr="0055276A" w:rsidRDefault="00D53FFA" w:rsidP="009C44B5">
      <w:r w:rsidRPr="0055276A">
        <w:t>S některými žáky bylo jednáno opakovaně, zlepšení v jejich chování či prospěchu bylo školským poradenským pracovištěm v průběhu školního roku opakovaně kontrolováno.</w:t>
      </w:r>
      <w:r w:rsidR="009C44B5">
        <w:t xml:space="preserve"> </w:t>
      </w:r>
      <w:r w:rsidRPr="0055276A">
        <w:t>Nejčastějšími důvody pro svolání výchovné komise stejně jako ve školním roce 2022/2023 byly:</w:t>
      </w:r>
    </w:p>
    <w:p w14:paraId="785D6C8D" w14:textId="77777777" w:rsidR="00D53FFA" w:rsidRPr="0055276A" w:rsidRDefault="00D53FFA" w:rsidP="00D53FFA">
      <w:pPr>
        <w:numPr>
          <w:ilvl w:val="0"/>
          <w:numId w:val="9"/>
        </w:numPr>
        <w:suppressAutoHyphens w:val="0"/>
        <w:jc w:val="both"/>
      </w:pPr>
      <w:r w:rsidRPr="0055276A">
        <w:t>velmi neukázněné a nevhodné chování vůči spolužákům</w:t>
      </w:r>
    </w:p>
    <w:p w14:paraId="331A5F86" w14:textId="77777777" w:rsidR="00D53FFA" w:rsidRPr="0055276A" w:rsidRDefault="00D53FFA" w:rsidP="00D53FFA">
      <w:pPr>
        <w:numPr>
          <w:ilvl w:val="0"/>
          <w:numId w:val="9"/>
        </w:numPr>
        <w:suppressAutoHyphens w:val="0"/>
        <w:jc w:val="both"/>
      </w:pPr>
      <w:r w:rsidRPr="0055276A">
        <w:t>nepřipravenost na vyučování, neplnění školních povinností</w:t>
      </w:r>
    </w:p>
    <w:p w14:paraId="20D438DA" w14:textId="77777777" w:rsidR="009C44B5" w:rsidRDefault="00D53FFA" w:rsidP="00D53FFA">
      <w:pPr>
        <w:numPr>
          <w:ilvl w:val="0"/>
          <w:numId w:val="9"/>
        </w:numPr>
        <w:suppressAutoHyphens w:val="0"/>
        <w:jc w:val="both"/>
      </w:pPr>
      <w:r w:rsidRPr="0055276A">
        <w:t xml:space="preserve">ze strany rodiny zanedbání školní docházky, nespolupráce se školou, výchovné </w:t>
      </w:r>
    </w:p>
    <w:p w14:paraId="15CF6CBA" w14:textId="4C7ADF45" w:rsidR="00D53FFA" w:rsidRPr="0055276A" w:rsidRDefault="00D53FFA" w:rsidP="009C44B5">
      <w:pPr>
        <w:suppressAutoHyphens w:val="0"/>
        <w:ind w:left="720"/>
        <w:jc w:val="both"/>
      </w:pPr>
      <w:r w:rsidRPr="0055276A">
        <w:t xml:space="preserve">problémy, prospěchové problémy.  </w:t>
      </w:r>
    </w:p>
    <w:p w14:paraId="518AD544" w14:textId="77777777" w:rsidR="00D53FFA" w:rsidRPr="0055276A" w:rsidRDefault="00D53FFA" w:rsidP="00D53FFA">
      <w:pPr>
        <w:jc w:val="both"/>
      </w:pPr>
    </w:p>
    <w:p w14:paraId="5624664C" w14:textId="77777777" w:rsidR="00D53FFA" w:rsidRPr="0055276A" w:rsidRDefault="00D53FFA" w:rsidP="00D53FFA">
      <w:pPr>
        <w:jc w:val="both"/>
      </w:pPr>
      <w:r w:rsidRPr="0055276A">
        <w:t>Některých jednání ve škole se zúčastnila kurátorka pro děti a mládež, školní psycholožka, psycholožka z PPP Modřany, asistentka pedagoga. U jednání s ukrajinskými žáky byla přítomna dvojjazyčná asistentka pedagoga, která pomáhala s tlumočením</w:t>
      </w:r>
    </w:p>
    <w:p w14:paraId="4D754E38" w14:textId="77777777" w:rsidR="00D53FFA" w:rsidRPr="0055276A" w:rsidRDefault="00D53FFA" w:rsidP="00D53FFA">
      <w:pPr>
        <w:jc w:val="both"/>
      </w:pPr>
      <w:r w:rsidRPr="0055276A">
        <w:t xml:space="preserve">Na závěr každého jednání byla stanovena opatření ke zlepšení: nabídka spolupráce se školní psycholožkou včetně možnosti vyšetření žáka v PPP, pravidelná konzultace žáka, popř. jeho rodiny s kurátorem pro děti a mládež (v případech neplnění školní docházky a neomluvené absence), pravidelné konzultace s učiteli předmětů, kde došlo k výraznému zhoršení prospěchu, podle aktuální potřeby hospitace školní psycholožky a výchovných poradkyň ve třídách, doporučení konzultací rodičů s dětským psychologem, psychiatrem, popř. s dalšími odborníky a pravidelná spolupráce se školou, s TU, nabídnuty kontakty na další odborná pracoviště, na SVP Rakovského, nabídnuto podle možností ZŠ i případné přeřazení žáka do nového kolektivu paralelní třídy. </w:t>
      </w:r>
    </w:p>
    <w:p w14:paraId="2846A7AA" w14:textId="77777777" w:rsidR="00D53FFA" w:rsidRPr="0055276A" w:rsidRDefault="00D53FFA" w:rsidP="00D53FFA">
      <w:pPr>
        <w:jc w:val="both"/>
      </w:pPr>
      <w:r w:rsidRPr="0055276A">
        <w:t>Navrhovaná opatření byla kontrolována výchovnými poradkyněmi většinou po měsíci pohovory s TU a dalšími vyučujícími dané třídy a se školní psycholožkou.</w:t>
      </w:r>
    </w:p>
    <w:p w14:paraId="399AFF1F" w14:textId="77777777" w:rsidR="00D53FFA" w:rsidRPr="0055276A" w:rsidRDefault="00D53FFA" w:rsidP="00D53FFA">
      <w:pPr>
        <w:jc w:val="both"/>
      </w:pPr>
      <w:r w:rsidRPr="0055276A">
        <w:t>Závažné přestupky proti školnímu řádu, zanedbání péče rodičů o dítě a opakující se výchovné komise s daným žákem byly vždy neprodleně oznámeny kurátorce pro mládež na Odbor sociálních věcí.</w:t>
      </w:r>
    </w:p>
    <w:p w14:paraId="0A3A245A" w14:textId="77777777" w:rsidR="00D53FFA" w:rsidRPr="0055276A" w:rsidRDefault="00D53FFA" w:rsidP="00D53FFA">
      <w:pPr>
        <w:jc w:val="both"/>
      </w:pPr>
      <w:r w:rsidRPr="0055276A">
        <w:t>Výchovná poradkyně spolu s metodičkou prevence a školní psycholožkou organizovala výzkumné šetření ve třídách druhého stupně s cílem monitorovat a zlepšit sociální klima ve třídách. Na základě vyhodnocených dotazníků pracovala školní psycholožka s vybranými ohroženými či problémovými žáky v průběhu školního roku tak, aby se klima dané třídy zlepšilo. Na tyto kroky navázaly také třídnické hodiny jednotlivých třídních učitelů a působení školní psycholožky ve třídách. V podobném šetření bude školní poradenské pracoviště pokračovat také v příštím školním roce 2023/2024.</w:t>
      </w:r>
    </w:p>
    <w:p w14:paraId="73914D3C" w14:textId="77777777" w:rsidR="00D53FFA" w:rsidRPr="0055276A" w:rsidRDefault="00D53FFA" w:rsidP="00D53FFA">
      <w:pPr>
        <w:jc w:val="both"/>
      </w:pPr>
    </w:p>
    <w:p w14:paraId="284CEE02" w14:textId="77777777" w:rsidR="00D53FFA" w:rsidRPr="0055276A" w:rsidRDefault="00D53FFA" w:rsidP="00D53FFA">
      <w:pPr>
        <w:rPr>
          <w:u w:val="single"/>
        </w:rPr>
      </w:pPr>
      <w:r w:rsidRPr="0055276A">
        <w:rPr>
          <w:u w:val="single"/>
        </w:rPr>
        <w:t>Diagnostika a péče o žáky se speciálně vzdělávacími potřebami</w:t>
      </w:r>
    </w:p>
    <w:p w14:paraId="2A539C44" w14:textId="77777777" w:rsidR="00D53FFA" w:rsidRPr="0055276A" w:rsidRDefault="00D53FFA" w:rsidP="00D53FFA">
      <w:pPr>
        <w:jc w:val="both"/>
      </w:pPr>
      <w:r w:rsidRPr="0055276A">
        <w:t xml:space="preserve">Škola byla v pravidelném kontaktu s psycholožkou a speciální pedagožkou PPP Barunčina. Jednou měsíčně se konaly návštěvy obou pracovnic ve škole. Učitelé konzultovali výukové a výchovné potíže žáků, vyrovnávací a podpůrná opatření u dětí, které jsou v péči PPP, potíže při </w:t>
      </w:r>
      <w:r w:rsidRPr="0055276A">
        <w:lastRenderedPageBreak/>
        <w:t>komunikaci s rodiči. Pracovnice podle potřeby chodily na náslechy do tříd, věnovaly se konzultacím s asistenty pedagoga, probíhala pravidelná revize IVP.</w:t>
      </w:r>
    </w:p>
    <w:p w14:paraId="649EB8DD" w14:textId="77777777" w:rsidR="00D53FFA" w:rsidRPr="0055276A" w:rsidRDefault="00D53FFA" w:rsidP="00D53FFA">
      <w:pPr>
        <w:jc w:val="both"/>
      </w:pPr>
    </w:p>
    <w:p w14:paraId="3826E029" w14:textId="77777777" w:rsidR="00D53FFA" w:rsidRPr="0055276A" w:rsidRDefault="00D53FFA" w:rsidP="00D53FFA">
      <w:pPr>
        <w:jc w:val="both"/>
        <w:rPr>
          <w:u w:val="single"/>
        </w:rPr>
      </w:pPr>
      <w:r w:rsidRPr="0055276A">
        <w:rPr>
          <w:u w:val="single"/>
        </w:rPr>
        <w:t>Spolupráce se speciálně pedagogickými centry</w:t>
      </w:r>
    </w:p>
    <w:p w14:paraId="4672519F" w14:textId="77777777" w:rsidR="00D53FFA" w:rsidRPr="0055276A" w:rsidRDefault="00D53FFA" w:rsidP="00D53FFA">
      <w:pPr>
        <w:jc w:val="both"/>
      </w:pPr>
      <w:r w:rsidRPr="0055276A">
        <w:t>V průběhu celého roku škola komunikovala a spolupracovala s SPC Horáčkova, Jivenská, Ječná, Klíč a dalšími, které mají jednotlivé žáky v evidenci a péči. Pracovnice jednotlivých center navštěvovaly žáky ve vyučování, konzultovaly s vyučujícími.</w:t>
      </w:r>
    </w:p>
    <w:p w14:paraId="2AB21A9A" w14:textId="77777777" w:rsidR="00D53FFA" w:rsidRPr="0055276A" w:rsidRDefault="00D53FFA" w:rsidP="00D53FFA">
      <w:pPr>
        <w:jc w:val="both"/>
      </w:pPr>
    </w:p>
    <w:p w14:paraId="0DB3579F" w14:textId="4F1A90AF" w:rsidR="00D53FFA" w:rsidRPr="0055276A" w:rsidRDefault="00D53FFA" w:rsidP="00D53FFA">
      <w:pPr>
        <w:jc w:val="both"/>
        <w:rPr>
          <w:u w:val="single"/>
        </w:rPr>
      </w:pPr>
      <w:r w:rsidRPr="0055276A">
        <w:rPr>
          <w:u w:val="single"/>
        </w:rPr>
        <w:t>Spolupráce s asistenty pedagoga</w:t>
      </w:r>
    </w:p>
    <w:p w14:paraId="343521CA" w14:textId="77777777" w:rsidR="00D53FFA" w:rsidRPr="0055276A" w:rsidRDefault="00D53FFA" w:rsidP="00D53FFA">
      <w:pPr>
        <w:jc w:val="both"/>
      </w:pPr>
      <w:r w:rsidRPr="0055276A">
        <w:t xml:space="preserve">Ve školním roce 2022/2023 působil asistent pedagoga u 15 žáků. Výchovné poradkyně byly ve stálém kontaktu s asistenty pedagoga, konzultovaly s nimi nastalé problémy. Účastnily se také vyučovacích hodin, kde sledovaly vzájemnou spolupráci vyučujícího, AP a žáka. Do vyučovacích hodin zvaly i psycholožku a speciální pedagožku z PPP Barunčina, Praha 4. </w:t>
      </w:r>
    </w:p>
    <w:p w14:paraId="0F002DC3" w14:textId="77777777" w:rsidR="008A6A7B" w:rsidRDefault="008A6A7B" w:rsidP="00D53FFA">
      <w:pPr>
        <w:jc w:val="both"/>
        <w:rPr>
          <w:u w:val="single"/>
        </w:rPr>
      </w:pPr>
    </w:p>
    <w:p w14:paraId="755E109B" w14:textId="6F5445A1" w:rsidR="00D53FFA" w:rsidRPr="008A6A7B" w:rsidRDefault="00D53FFA" w:rsidP="00D53FFA">
      <w:pPr>
        <w:jc w:val="both"/>
        <w:rPr>
          <w:u w:val="single"/>
        </w:rPr>
      </w:pPr>
      <w:r w:rsidRPr="008A6A7B">
        <w:rPr>
          <w:u w:val="single"/>
        </w:rPr>
        <w:t>Vzdělávání nadaných žáků</w:t>
      </w:r>
    </w:p>
    <w:p w14:paraId="34AFFC6D" w14:textId="77777777" w:rsidR="00D53FFA" w:rsidRPr="0055276A" w:rsidRDefault="00D53FFA" w:rsidP="00D53FFA">
      <w:pPr>
        <w:jc w:val="both"/>
      </w:pPr>
      <w:r w:rsidRPr="0055276A">
        <w:t xml:space="preserve">Ve školním roce 2022-2023 bylo v ZŠ 46 talentovaných žáků, kteří svůj talent prezentují v oblasti intelektové (matematika, logika, informatika, mediální technologie, zeměpis), v oblasti sportovní (tenis, gymnastika veslování, volejbal, plavání, fotbal) a v oblasti umělecké (hra na hudební nástroj, zpěv, kresba, moderní tanec, roztleskávačky). Nejvíce talentovaných žáků je ve sportu. Talentovaní žáci se úspěšně účastnili olympiád a soutěží. </w:t>
      </w:r>
    </w:p>
    <w:p w14:paraId="5E73ADA6" w14:textId="77777777" w:rsidR="00D53FFA" w:rsidRPr="0055276A" w:rsidRDefault="00D53FFA" w:rsidP="00D53FFA">
      <w:pPr>
        <w:jc w:val="both"/>
      </w:pPr>
    </w:p>
    <w:p w14:paraId="16D9A128" w14:textId="77777777" w:rsidR="00D53FFA" w:rsidRPr="0055276A" w:rsidRDefault="00D53FFA" w:rsidP="00D53FFA">
      <w:pPr>
        <w:jc w:val="both"/>
        <w:rPr>
          <w:u w:val="single"/>
        </w:rPr>
      </w:pPr>
      <w:r w:rsidRPr="0055276A">
        <w:rPr>
          <w:u w:val="single"/>
        </w:rPr>
        <w:t>Kartotéka žáků se speciálně vzdělávacími potřebami</w:t>
      </w:r>
    </w:p>
    <w:p w14:paraId="36084BEE" w14:textId="77777777" w:rsidR="00D53FFA" w:rsidRPr="0055276A" w:rsidRDefault="00D53FFA" w:rsidP="00D53FFA">
      <w:pPr>
        <w:jc w:val="both"/>
      </w:pPr>
      <w:r w:rsidRPr="0055276A">
        <w:t>K 28. 6. 2021 bylo v kartotéce žáků se SVP evidováno 65 žáků s 2. - 4. stupněm podpůrných opatření, z toho 6 žáků pracovalo podle IVP. Těmto 6 žákům bylo k  vysvědčení vypracováno vyhodnocení IVP. Při plnění IVP i ze strany rodičů nastalo zlepšení grafického projevu, čtenářské dovednosti, větší samostatnosti v plnění povinností. Významnou pomocí pro žáky byly také intervenční hodiny na 1. i 2. stupni.</w:t>
      </w:r>
    </w:p>
    <w:p w14:paraId="7755BF7A" w14:textId="77777777" w:rsidR="00D53FFA" w:rsidRPr="0055276A" w:rsidRDefault="00D53FFA" w:rsidP="00D53FFA">
      <w:pPr>
        <w:jc w:val="both"/>
      </w:pPr>
      <w:r w:rsidRPr="0055276A">
        <w:t>Ve školním roce 2023-2024 budou výchovné poradkyně pokračovat ve vedení agendy žáků se SVP, IVP, jejich rodiče budou pravidelně informovat o úspěšnosti plnění ze strany žáka i rodičů.</w:t>
      </w:r>
    </w:p>
    <w:p w14:paraId="0705F7DF" w14:textId="77777777" w:rsidR="003C5F24" w:rsidRPr="0055276A" w:rsidRDefault="003C5F24" w:rsidP="00D53FFA">
      <w:pPr>
        <w:jc w:val="both"/>
        <w:rPr>
          <w:u w:val="single"/>
        </w:rPr>
      </w:pPr>
    </w:p>
    <w:p w14:paraId="2F9F993E" w14:textId="6D378C15" w:rsidR="00D53FFA" w:rsidRPr="0055276A" w:rsidRDefault="00D53FFA" w:rsidP="00D53FFA">
      <w:pPr>
        <w:jc w:val="both"/>
        <w:rPr>
          <w:u w:val="single"/>
        </w:rPr>
      </w:pPr>
      <w:r w:rsidRPr="0055276A">
        <w:rPr>
          <w:u w:val="single"/>
        </w:rPr>
        <w:t>Spolupráce s METOU, o.p.s</w:t>
      </w:r>
    </w:p>
    <w:p w14:paraId="18C6A4FC" w14:textId="77777777" w:rsidR="00D53FFA" w:rsidRPr="0055276A" w:rsidRDefault="00D53FFA" w:rsidP="00D53FFA">
      <w:pPr>
        <w:jc w:val="both"/>
      </w:pPr>
      <w:r w:rsidRPr="0055276A">
        <w:t xml:space="preserve">ZŠ ve školním roce 2022-23 využila nabídky METY, společnosti pro příležitosti mladých migrantů, při problémech v komunikaci mezi vietnamskými rodiči, jejich dětmi a školou, při zajišťování doučování češtiny, informování o vzdělání v  ČR a povinnostech rodičů a žáků. </w:t>
      </w:r>
    </w:p>
    <w:p w14:paraId="17B419A3" w14:textId="77777777" w:rsidR="00D53FFA" w:rsidRPr="0055276A" w:rsidRDefault="00D53FFA" w:rsidP="00D53FFA">
      <w:pPr>
        <w:jc w:val="both"/>
      </w:pPr>
    </w:p>
    <w:p w14:paraId="73483DA1" w14:textId="77777777" w:rsidR="00D53FFA" w:rsidRPr="0055276A" w:rsidRDefault="00D53FFA" w:rsidP="00D53FFA">
      <w:pPr>
        <w:jc w:val="both"/>
        <w:outlineLvl w:val="0"/>
        <w:rPr>
          <w:u w:val="single"/>
        </w:rPr>
      </w:pPr>
      <w:r w:rsidRPr="0055276A">
        <w:rPr>
          <w:u w:val="single"/>
        </w:rPr>
        <w:t>Spolupráce s odbory sociálních věcí, popř. s policií</w:t>
      </w:r>
    </w:p>
    <w:p w14:paraId="35714B44" w14:textId="77777777" w:rsidR="00D53FFA" w:rsidRPr="0055276A" w:rsidRDefault="00D53FFA" w:rsidP="00D53FFA">
      <w:pPr>
        <w:jc w:val="both"/>
        <w:outlineLvl w:val="0"/>
      </w:pPr>
      <w:r w:rsidRPr="0055276A">
        <w:t>Výchovné poradkyně spolupracovaly s Oddělením péče o rodinu a děti Městské části Praha 12 při předávání sociálním odborem vyžádaných zpráv o školní docházce, prospěchu a chování žáka. Podle potřeby byla k jednáním některých výchovných komisí přizvána kurátorka pro děti a mládež. Důvodem bylo opakované, velmi problémové chování, nepřipravenost na vyučování a s tím opakovaně spojený nedostatečný prospěch v některých předmětech.</w:t>
      </w:r>
    </w:p>
    <w:p w14:paraId="56613A41" w14:textId="77777777" w:rsidR="00D53FFA" w:rsidRPr="0055276A" w:rsidRDefault="00D53FFA" w:rsidP="00D53FFA">
      <w:pPr>
        <w:jc w:val="both"/>
        <w:outlineLvl w:val="0"/>
      </w:pPr>
    </w:p>
    <w:p w14:paraId="6B04C58C" w14:textId="77777777" w:rsidR="00D53FFA" w:rsidRPr="0055276A" w:rsidRDefault="00D53FFA" w:rsidP="00D53FFA">
      <w:pPr>
        <w:jc w:val="both"/>
        <w:rPr>
          <w:u w:val="single"/>
        </w:rPr>
      </w:pPr>
      <w:r w:rsidRPr="0055276A">
        <w:rPr>
          <w:u w:val="single"/>
        </w:rPr>
        <w:t>Zkušenosti s inkluzí žáků</w:t>
      </w:r>
    </w:p>
    <w:p w14:paraId="311B8851" w14:textId="77777777" w:rsidR="00D53FFA" w:rsidRPr="0055276A" w:rsidRDefault="00D53FFA" w:rsidP="00D53FFA">
      <w:pPr>
        <w:jc w:val="both"/>
      </w:pPr>
      <w:r w:rsidRPr="0055276A">
        <w:t xml:space="preserve">Na škole se většinou daří realizovat začleňování žáků se speciálně vzdělávacími potřebami, stejně jako integrace žáků z cizojazyčného prostředí. I v letošním školním roce působila ve škole v rámci Výzvy č. 54 dvojjazyčná asistentka. Věnovala se podpoře cizojazyčných žáků a komunikaci s jejich rodinami. Asistentka také pracuje od ledna s žáky z Ukrajiny (Národní plán podpory). Pomáhá jim v začleňování do prostředí školy a s výukou.  Učitelé pravidelně úzce spolupracují se školní psycholožkou a speciální pedagožkou z PPP Barunčina, se školní </w:t>
      </w:r>
      <w:r w:rsidRPr="0055276A">
        <w:lastRenderedPageBreak/>
        <w:t xml:space="preserve">psycholožkou a metodičkou prevence, s Metou, popř. s OPD. Dodržují doporučené pokyny z PPP, jedenkrát měsíčně konzultují své postupy a metody se školní psycholožkou přímo ve třídách. </w:t>
      </w:r>
    </w:p>
    <w:p w14:paraId="08495A07" w14:textId="77777777" w:rsidR="00D53FFA" w:rsidRPr="0055276A" w:rsidRDefault="00D53FFA" w:rsidP="00D53FFA">
      <w:pPr>
        <w:jc w:val="both"/>
      </w:pPr>
      <w:r w:rsidRPr="0055276A">
        <w:t>Výchovné poradkyně se účastní nabízených seminářů k této problematice. Zkušenosti si předávají na setkávání výchovných poradců.</w:t>
      </w:r>
    </w:p>
    <w:p w14:paraId="010F86C7" w14:textId="77777777" w:rsidR="00D53FFA" w:rsidRPr="0055276A" w:rsidRDefault="00D53FFA" w:rsidP="00D53FFA">
      <w:pPr>
        <w:jc w:val="both"/>
      </w:pPr>
    </w:p>
    <w:p w14:paraId="4BB237AA" w14:textId="4F2FD593" w:rsidR="00D53FFA" w:rsidRPr="0055276A" w:rsidRDefault="00D53FFA" w:rsidP="00D53FFA">
      <w:pPr>
        <w:rPr>
          <w:u w:val="single"/>
        </w:rPr>
      </w:pPr>
      <w:r w:rsidRPr="0055276A">
        <w:rPr>
          <w:u w:val="single"/>
        </w:rPr>
        <w:t>Činnost školního poradenského pracoviště</w:t>
      </w:r>
    </w:p>
    <w:p w14:paraId="0F0E5785" w14:textId="77777777" w:rsidR="00D53FFA" w:rsidRPr="0055276A" w:rsidRDefault="00D53FFA" w:rsidP="00D53FFA">
      <w:pPr>
        <w:jc w:val="both"/>
      </w:pPr>
      <w:r w:rsidRPr="0055276A">
        <w:t xml:space="preserve">ŠPP ve složení výchovných poradkyň pro I. a II. stupeň, metodika prevence, ředitelky školy a školní psycholožky poskytovalo v tomto školním roce služby pedagogickým pracovníkům, rodičům žáků a žákům, případně celým třídním kolektivům. Každý z poradenských pracovníků měl stanoveny konzultační hodiny, konaly se společné schůzky všech členů ŠPP. </w:t>
      </w:r>
    </w:p>
    <w:p w14:paraId="34403154" w14:textId="77777777" w:rsidR="00D53FFA" w:rsidRDefault="00D53FFA" w:rsidP="00D53FFA"/>
    <w:p w14:paraId="66BB18F2" w14:textId="77777777" w:rsidR="0055276A" w:rsidRDefault="0055276A" w:rsidP="00D53FFA"/>
    <w:p w14:paraId="78C1D536" w14:textId="77777777" w:rsidR="0055276A" w:rsidRPr="0055276A" w:rsidRDefault="0055276A" w:rsidP="00D53FFA"/>
    <w:p w14:paraId="7702E2D0" w14:textId="77777777" w:rsidR="009C44B5" w:rsidRDefault="009C44B5" w:rsidP="003C5F24">
      <w:pPr>
        <w:rPr>
          <w:u w:val="single"/>
        </w:rPr>
      </w:pPr>
    </w:p>
    <w:p w14:paraId="46869849" w14:textId="0895D46C" w:rsidR="003C5F24" w:rsidRPr="0055276A" w:rsidRDefault="00D53FFA" w:rsidP="003C5F24">
      <w:pPr>
        <w:rPr>
          <w:u w:val="single"/>
        </w:rPr>
      </w:pPr>
      <w:r w:rsidRPr="0055276A">
        <w:rPr>
          <w:u w:val="single"/>
        </w:rPr>
        <w:t>Činnost školního psychologa</w:t>
      </w:r>
    </w:p>
    <w:p w14:paraId="3BFA6CB4" w14:textId="77777777" w:rsidR="003C5F24" w:rsidRPr="0055276A" w:rsidRDefault="00D53FFA" w:rsidP="0055276A">
      <w:pPr>
        <w:jc w:val="both"/>
        <w:rPr>
          <w:rFonts w:eastAsiaTheme="minorHAnsi"/>
          <w:lang w:eastAsia="en-US"/>
        </w:rPr>
      </w:pPr>
      <w:r w:rsidRPr="0055276A">
        <w:rPr>
          <w:rFonts w:eastAsiaTheme="minorHAnsi"/>
          <w:lang w:eastAsia="en-US"/>
        </w:rPr>
        <w:t>Ve školním roce 2022-2023 se postupně zmírňovaly následky „domácí výuky“, kdy žáci byli omezeni především v sociálních kontaktech.</w:t>
      </w:r>
    </w:p>
    <w:p w14:paraId="40F4741E" w14:textId="77777777" w:rsidR="003C5F24" w:rsidRPr="0055276A" w:rsidRDefault="00D53FFA" w:rsidP="0055276A">
      <w:pPr>
        <w:jc w:val="both"/>
        <w:rPr>
          <w:rFonts w:eastAsiaTheme="minorHAnsi"/>
          <w:lang w:eastAsia="en-US"/>
        </w:rPr>
      </w:pPr>
      <w:r w:rsidRPr="0055276A">
        <w:rPr>
          <w:rFonts w:eastAsiaTheme="minorHAnsi"/>
          <w:lang w:eastAsia="en-US"/>
        </w:rPr>
        <w:t>Psycholog se v prvních měsících zaměřoval nejvíce na žáky prvního stupně. Řešily se konflikty a problémy v komunikaci mezi žáky, konflikty mezi žáky a vyučujícími, dále problémy s nestandardním chováním žáků. Psycholog poskytoval individuální poradenství pro žáky a často i pro jejich rodiče.</w:t>
      </w:r>
    </w:p>
    <w:p w14:paraId="294D107E" w14:textId="34EC8D9C" w:rsidR="003C5F24" w:rsidRPr="0055276A" w:rsidRDefault="00D53FFA" w:rsidP="0055276A">
      <w:pPr>
        <w:jc w:val="both"/>
        <w:rPr>
          <w:rFonts w:eastAsiaTheme="minorHAnsi"/>
          <w:lang w:eastAsia="en-US"/>
        </w:rPr>
      </w:pPr>
      <w:r w:rsidRPr="0055276A">
        <w:rPr>
          <w:rFonts w:eastAsiaTheme="minorHAnsi"/>
          <w:lang w:eastAsia="en-US"/>
        </w:rPr>
        <w:t xml:space="preserve">Na druhém stupni se psycholog zabýval individuálním poradenstvím: nízké sebevědomí některých žáků, sebepoškozování, anorektické prvky a v neposlední řadě i konflikty v rodině. Skupinová práce ve třídách byla zaměřena na pravidelné působení ve třídách se skupinami žáků. Skupinové aktivity zahrnovaly návody k řešení konkrétních situací, týkajících se klimatu ve třídách a jednání v různých životních situacích. Žáci nejdříve písemně formulovali problémy, ke kterým se skupina měla vyjádřit. Na základě těchto poznatků psycholog připravil krátké příběhy, které žáci sehráli. Poté následovala diskuse, kdy psycholog otázkami směřoval žáky k tomu, aby sami zhodnotili shlédnuté příběhy a sami nalézali a formulovali možná řešení. Cílem bylo podnítit žáky k přemýšlení, k hodnocení situací, uvědomování si následků svého jednání a k rozhodování se pro vhodné řešení. Důležité </w:t>
      </w:r>
      <w:r w:rsidR="009C44B5">
        <w:rPr>
          <w:rFonts w:eastAsiaTheme="minorHAnsi"/>
          <w:lang w:eastAsia="en-US"/>
        </w:rPr>
        <w:t>b</w:t>
      </w:r>
      <w:r w:rsidRPr="0055276A">
        <w:rPr>
          <w:rFonts w:eastAsiaTheme="minorHAnsi"/>
          <w:lang w:eastAsia="en-US"/>
        </w:rPr>
        <w:t>ylo uvědomění si, že každá situace může mít více řešení, každou situaci lze vyřešit včasným zásahem, že neúspěch neznamená konec ale je signálem pro změnu v myšlení či postupu. Žáci vyšších ročníků se seznamovali s relaxačními metodami, s metodami zvládání stresových situací.</w:t>
      </w:r>
    </w:p>
    <w:p w14:paraId="01555442" w14:textId="68EA5F72" w:rsidR="00D53FFA" w:rsidRPr="0055276A" w:rsidRDefault="00D53FFA" w:rsidP="0055276A">
      <w:pPr>
        <w:jc w:val="both"/>
        <w:rPr>
          <w:u w:val="single"/>
        </w:rPr>
      </w:pPr>
      <w:r w:rsidRPr="0055276A">
        <w:rPr>
          <w:rFonts w:eastAsiaTheme="minorHAnsi"/>
          <w:lang w:eastAsia="en-US"/>
        </w:rPr>
        <w:t>Psycholog spolupracoval s třídními učiteli, s metodikem prevence na prevenci sociálně patologických jevů, spolupracoval s výchovným poradcem zejména u žáků se specifickými vzdělávacími potřebami, dále se zástupci dalších školských zařízení. Komunikoval také s</w:t>
      </w:r>
      <w:r w:rsidR="0055276A">
        <w:rPr>
          <w:rFonts w:eastAsiaTheme="minorHAnsi"/>
          <w:lang w:eastAsia="en-US"/>
        </w:rPr>
        <w:t> </w:t>
      </w:r>
      <w:r w:rsidRPr="0055276A">
        <w:rPr>
          <w:rFonts w:eastAsiaTheme="minorHAnsi"/>
          <w:lang w:eastAsia="en-US"/>
        </w:rPr>
        <w:t>rodiči v případech vzdělávacích potíží či závadového chování žáků</w:t>
      </w:r>
    </w:p>
    <w:p w14:paraId="192D3E7F" w14:textId="5D9579EC" w:rsidR="003C098A" w:rsidRPr="0055276A" w:rsidRDefault="00D37B9A">
      <w:pPr>
        <w:spacing w:before="120" w:after="120"/>
        <w:ind w:left="425" w:hanging="425"/>
        <w:rPr>
          <w:b/>
          <w:bCs/>
          <w:color w:val="548DD4" w:themeColor="text2" w:themeTint="99"/>
          <w:sz w:val="28"/>
          <w:szCs w:val="28"/>
        </w:rPr>
      </w:pPr>
      <w:r w:rsidRPr="0055276A">
        <w:rPr>
          <w:b/>
          <w:bCs/>
          <w:sz w:val="28"/>
          <w:szCs w:val="28"/>
        </w:rPr>
        <w:t xml:space="preserve">12. </w:t>
      </w:r>
      <w:r w:rsidRPr="0055276A">
        <w:rPr>
          <w:b/>
          <w:bCs/>
          <w:sz w:val="28"/>
          <w:szCs w:val="28"/>
        </w:rPr>
        <w:tab/>
        <w:t>Spolupráce s rodiči a ostatními partnery</w:t>
      </w:r>
      <w:r w:rsidR="008F7F0E" w:rsidRPr="0055276A">
        <w:rPr>
          <w:b/>
          <w:bCs/>
          <w:color w:val="FF0000"/>
          <w:sz w:val="28"/>
          <w:szCs w:val="28"/>
        </w:rPr>
        <w:t xml:space="preserve"> </w:t>
      </w:r>
    </w:p>
    <w:p w14:paraId="77C356E4" w14:textId="77777777" w:rsidR="003C098A" w:rsidRPr="0055276A" w:rsidRDefault="00D37B9A">
      <w:pPr>
        <w:jc w:val="both"/>
        <w:rPr>
          <w:rStyle w:val="text1"/>
        </w:rPr>
      </w:pPr>
      <w:r w:rsidRPr="0055276A">
        <w:t xml:space="preserve">Při škole dlouhodobě pracuje občanské sdružení Klub přátel základní školy (KPZŠ). Každá třída má svého třídního důvěrníka, který je zástupcem rodičů žáků této třídy a členem Rady KPZŠ. Klub je nejbližším partnerem, který komunikuje s vedením školy, organizačně a finančně podporuje obnovu školních prostor, přispívá na školní akce, na nákup knih do školní knihovny, na odměny pro účastníky školních </w:t>
      </w:r>
      <w:r w:rsidRPr="0055276A">
        <w:rPr>
          <w:bCs/>
        </w:rPr>
        <w:t>akcí</w:t>
      </w:r>
      <w:r w:rsidRPr="0055276A">
        <w:t xml:space="preserve">, lyžařských kurzů a škol v přírodě. Také finančně podporuje program </w:t>
      </w:r>
      <w:r w:rsidRPr="0055276A">
        <w:rPr>
          <w:rStyle w:val="text1"/>
        </w:rPr>
        <w:t xml:space="preserve">prevence rizikového chování a na konci školního roku rozloučení s absolventy, kteří odcházejí na střední školy a víceletá gymnázia. </w:t>
      </w:r>
    </w:p>
    <w:p w14:paraId="1BE950FB" w14:textId="77777777" w:rsidR="003C098A" w:rsidRPr="0055276A" w:rsidRDefault="00D37B9A">
      <w:pPr>
        <w:jc w:val="both"/>
      </w:pPr>
      <w:r w:rsidRPr="0055276A">
        <w:t xml:space="preserve">S rodiči se setkáváme na třídních schůzkách zpravidla dvakrát v průběhu školního roku. Pravidelně poskytují učitelé rodičům individuální konzultace. V daném termínu si mohou </w:t>
      </w:r>
      <w:r w:rsidRPr="0055276A">
        <w:lastRenderedPageBreak/>
        <w:t xml:space="preserve">rodiče dle svých možností zapsat čas schůzky s vyučujícím. Učitel má stanovené konzultační hodiny vždy na jeden den v týdnu, kdy je rodičům k dispozici po předchozí telefonické domluvě. </w:t>
      </w:r>
    </w:p>
    <w:p w14:paraId="60D4733D" w14:textId="5B4CEECE" w:rsidR="003C098A" w:rsidRPr="0055276A" w:rsidRDefault="00D37B9A">
      <w:pPr>
        <w:jc w:val="both"/>
        <w:rPr>
          <w:spacing w:val="-4"/>
        </w:rPr>
      </w:pPr>
      <w:r w:rsidRPr="0055276A">
        <w:t xml:space="preserve">Tradičními společnými akcemi pedagogů, žáků a rodičů vedle Rozloučení s deváťáky jsou </w:t>
      </w:r>
      <w:r w:rsidRPr="0055276A">
        <w:rPr>
          <w:spacing w:val="-4"/>
        </w:rPr>
        <w:t xml:space="preserve">Drakiáda, Lampiónový průvod, Čarodějnice, </w:t>
      </w:r>
      <w:r w:rsidR="009A5F97" w:rsidRPr="0055276A">
        <w:rPr>
          <w:spacing w:val="-4"/>
        </w:rPr>
        <w:t xml:space="preserve">Masopustní průvod, </w:t>
      </w:r>
      <w:r w:rsidRPr="0055276A">
        <w:rPr>
          <w:spacing w:val="-4"/>
        </w:rPr>
        <w:t xml:space="preserve">Velikonoční nebo Vánoční jarmark. Akce pro setkávání pedagogů, žáků a rodičů ve škole organizují třídy zejména formou společných dílen, slavností a pikniků. </w:t>
      </w:r>
    </w:p>
    <w:p w14:paraId="137DBFA9" w14:textId="7279FE00" w:rsidR="00E57051" w:rsidRPr="0055276A" w:rsidRDefault="00E57051" w:rsidP="00E57051">
      <w:pPr>
        <w:ind w:left="426"/>
        <w:jc w:val="center"/>
        <w:rPr>
          <w:spacing w:val="-4"/>
        </w:rPr>
      </w:pPr>
      <w:r w:rsidRPr="0055276A">
        <w:rPr>
          <w:noProof/>
        </w:rPr>
        <w:drawing>
          <wp:inline distT="0" distB="0" distL="0" distR="0" wp14:anchorId="39B6EC9A" wp14:editId="44F0DB7C">
            <wp:extent cx="2149475" cy="2866913"/>
            <wp:effectExtent l="0" t="0" r="0" b="0"/>
            <wp:docPr id="466950608"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72292" cy="2897346"/>
                    </a:xfrm>
                    <a:prstGeom prst="rect">
                      <a:avLst/>
                    </a:prstGeom>
                    <a:noFill/>
                    <a:ln>
                      <a:noFill/>
                    </a:ln>
                  </pic:spPr>
                </pic:pic>
              </a:graphicData>
            </a:graphic>
          </wp:inline>
        </w:drawing>
      </w:r>
      <w:r w:rsidRPr="0055276A">
        <w:rPr>
          <w:noProof/>
        </w:rPr>
        <w:drawing>
          <wp:inline distT="0" distB="0" distL="0" distR="0" wp14:anchorId="4D123DBC" wp14:editId="6BC6552B">
            <wp:extent cx="2127181" cy="2837180"/>
            <wp:effectExtent l="0" t="0" r="0" b="0"/>
            <wp:docPr id="390128701" name="Obrázek 39012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flipH="1">
                      <a:off x="0" y="0"/>
                      <a:ext cx="2152368" cy="2870773"/>
                    </a:xfrm>
                    <a:prstGeom prst="rect">
                      <a:avLst/>
                    </a:prstGeom>
                    <a:noFill/>
                    <a:ln>
                      <a:noFill/>
                    </a:ln>
                  </pic:spPr>
                </pic:pic>
              </a:graphicData>
            </a:graphic>
          </wp:inline>
        </w:drawing>
      </w:r>
    </w:p>
    <w:p w14:paraId="45CAB075" w14:textId="77777777" w:rsidR="00E57051" w:rsidRPr="0055276A" w:rsidRDefault="00E57051" w:rsidP="00E57051">
      <w:pPr>
        <w:ind w:left="426"/>
        <w:jc w:val="center"/>
        <w:rPr>
          <w:spacing w:val="-4"/>
        </w:rPr>
      </w:pPr>
    </w:p>
    <w:p w14:paraId="5F5EA75F" w14:textId="3A95CAB2" w:rsidR="00940160" w:rsidRPr="0055276A" w:rsidRDefault="009A5F97" w:rsidP="009A5F97">
      <w:pPr>
        <w:jc w:val="center"/>
      </w:pPr>
      <w:r w:rsidRPr="0055276A">
        <w:rPr>
          <w:noProof/>
        </w:rPr>
        <w:drawing>
          <wp:inline distT="0" distB="0" distL="0" distR="0" wp14:anchorId="7B570A82" wp14:editId="08A9CD2A">
            <wp:extent cx="2905125" cy="2179484"/>
            <wp:effectExtent l="0" t="0" r="0" b="0"/>
            <wp:docPr id="65516727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1641" cy="2214382"/>
                    </a:xfrm>
                    <a:prstGeom prst="rect">
                      <a:avLst/>
                    </a:prstGeom>
                    <a:noFill/>
                    <a:ln>
                      <a:noFill/>
                    </a:ln>
                  </pic:spPr>
                </pic:pic>
              </a:graphicData>
            </a:graphic>
          </wp:inline>
        </w:drawing>
      </w:r>
    </w:p>
    <w:p w14:paraId="01694DA3" w14:textId="0309468A" w:rsidR="003C5F24" w:rsidRPr="0055276A" w:rsidRDefault="003C5F24">
      <w:pPr>
        <w:pStyle w:val="Zkladntext"/>
      </w:pPr>
    </w:p>
    <w:p w14:paraId="5155E4FE" w14:textId="536ED739" w:rsidR="003C098A" w:rsidRPr="0055276A" w:rsidRDefault="00A412DB">
      <w:pPr>
        <w:pStyle w:val="Zkladntext"/>
        <w:rPr>
          <w:spacing w:val="-4"/>
        </w:rPr>
      </w:pPr>
      <w:r w:rsidRPr="0055276A">
        <w:rPr>
          <w:spacing w:val="-4"/>
        </w:rPr>
        <w:t xml:space="preserve">Pořádali jsme prezenční i online </w:t>
      </w:r>
      <w:r w:rsidR="00D37B9A" w:rsidRPr="0055276A">
        <w:rPr>
          <w:spacing w:val="-4"/>
        </w:rPr>
        <w:t>Den otevřených dveří, kdy mohou rodiče či jiní zájemci o školu vstoupit pomocí videa do školy. Odkaz je na našich webových stánkách.</w:t>
      </w:r>
      <w:r w:rsidR="003C5F24" w:rsidRPr="0055276A">
        <w:rPr>
          <w:spacing w:val="-4"/>
        </w:rPr>
        <w:t xml:space="preserve"> </w:t>
      </w:r>
      <w:r w:rsidR="00D37B9A" w:rsidRPr="0055276A">
        <w:rPr>
          <w:spacing w:val="-4"/>
        </w:rPr>
        <w:t xml:space="preserve">Pokud rodiče projeví zájem o návštěvu vyučování, vycházíme jim vstříc. </w:t>
      </w:r>
      <w:r w:rsidR="00D37B9A" w:rsidRPr="0055276A">
        <w:t xml:space="preserve">Kromě třídních schůzek a konzultací zajišťujeme informovanost rodičů o dění ve škole prostřednictvím webových stránek školy, k výměně informací mezi rodiči žáků, učiteli a vedením školy využíváme </w:t>
      </w:r>
      <w:r w:rsidR="00225DA5" w:rsidRPr="0055276A">
        <w:t xml:space="preserve">elektronickou poštu nebo systém </w:t>
      </w:r>
      <w:r w:rsidR="00D37B9A" w:rsidRPr="0055276A">
        <w:t xml:space="preserve">Bakalářů. Vedení školy vyřizuje poštu na emailové adrese </w:t>
      </w:r>
      <w:hyperlink r:id="rId28">
        <w:r w:rsidR="00D37B9A" w:rsidRPr="0055276A">
          <w:rPr>
            <w:rStyle w:val="Internetovodkaz"/>
            <w:color w:val="1F497D" w:themeColor="text2"/>
          </w:rPr>
          <w:t>zspisnicka@zspisnicka.cz</w:t>
        </w:r>
      </w:hyperlink>
      <w:r w:rsidR="00D37B9A" w:rsidRPr="0055276A">
        <w:t>, každý z pedagogů má na webových stránkách uvedenou svou vla</w:t>
      </w:r>
      <w:r w:rsidR="00674593">
        <w:t>stní emailovou adresu ve tvaru:</w:t>
      </w:r>
      <w:r w:rsidR="008F13FA" w:rsidRPr="0055276A">
        <w:t xml:space="preserve"> </w:t>
      </w:r>
      <w:hyperlink r:id="rId29" w:history="1">
        <w:r w:rsidR="008F13FA" w:rsidRPr="0055276A">
          <w:rPr>
            <w:rStyle w:val="Hypertextovodkaz"/>
            <w:i/>
            <w:iCs/>
          </w:rPr>
          <w:t>prijmeni</w:t>
        </w:r>
        <w:r w:rsidR="008F13FA" w:rsidRPr="0055276A">
          <w:rPr>
            <w:rStyle w:val="Hypertextovodkaz"/>
          </w:rPr>
          <w:t>@zspisnicka.cz</w:t>
        </w:r>
      </w:hyperlink>
      <w:r w:rsidR="00D37B9A" w:rsidRPr="0055276A">
        <w:t xml:space="preserve">. </w:t>
      </w:r>
    </w:p>
    <w:p w14:paraId="673ECB73" w14:textId="5E519184" w:rsidR="003C098A" w:rsidRDefault="00D37B9A">
      <w:pPr>
        <w:pStyle w:val="Zkladntext"/>
      </w:pPr>
      <w:r w:rsidRPr="0055276A">
        <w:t>Během roku, pravidelně spolu s rodiči, podporujeme humanitární sbírku občanského sdružení „Život dětem“ prodejem magnetek a dalších předmětů na nákup lékařských přístrojů do dětských nemocničních oddělení</w:t>
      </w:r>
      <w:r w:rsidR="008F7F0E" w:rsidRPr="0055276A">
        <w:t xml:space="preserve">, </w:t>
      </w:r>
      <w:r w:rsidRPr="0055276A">
        <w:t>opět proběhla humanitární akce před Vánocemi „Krabice od bot“</w:t>
      </w:r>
      <w:r w:rsidR="00B012CD" w:rsidRPr="0055276A">
        <w:t xml:space="preserve"> </w:t>
      </w:r>
      <w:r w:rsidR="008F7F0E" w:rsidRPr="0055276A">
        <w:t>a koupí drobných účelových předmětů přispíváme na Fond Findus.</w:t>
      </w:r>
    </w:p>
    <w:p w14:paraId="63D6C293" w14:textId="40F37431" w:rsidR="00674593" w:rsidRDefault="00674593">
      <w:pPr>
        <w:pStyle w:val="Zkladntext"/>
        <w:jc w:val="center"/>
      </w:pPr>
    </w:p>
    <w:p w14:paraId="56BD6021" w14:textId="4E0E0210" w:rsidR="00674593" w:rsidRDefault="00674593">
      <w:pPr>
        <w:pStyle w:val="Zkladntext"/>
        <w:jc w:val="center"/>
      </w:pPr>
      <w:r w:rsidRPr="0055276A">
        <w:rPr>
          <w:noProof/>
        </w:rPr>
        <w:drawing>
          <wp:anchor distT="0" distB="0" distL="114300" distR="114300" simplePos="0" relativeHeight="251658752" behindDoc="0" locked="0" layoutInCell="1" allowOverlap="1" wp14:anchorId="45FCF5D6" wp14:editId="15ADE25A">
            <wp:simplePos x="0" y="0"/>
            <wp:positionH relativeFrom="column">
              <wp:posOffset>2450465</wp:posOffset>
            </wp:positionH>
            <wp:positionV relativeFrom="paragraph">
              <wp:posOffset>71755</wp:posOffset>
            </wp:positionV>
            <wp:extent cx="2106295" cy="1903730"/>
            <wp:effectExtent l="0" t="0" r="0" b="0"/>
            <wp:wrapSquare wrapText="bothSides"/>
            <wp:docPr id="668420013" name="Obrázek 66842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srcRect/>
                    <a:stretch>
                      <a:fillRect/>
                    </a:stretch>
                  </pic:blipFill>
                  <pic:spPr bwMode="auto">
                    <a:xfrm>
                      <a:off x="0" y="0"/>
                      <a:ext cx="2106295" cy="19037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55276A">
        <w:rPr>
          <w:rFonts w:eastAsia="BatangChe"/>
          <w:noProof/>
        </w:rPr>
        <w:drawing>
          <wp:anchor distT="0" distB="0" distL="114300" distR="114300" simplePos="0" relativeHeight="251657728" behindDoc="0" locked="0" layoutInCell="1" allowOverlap="1" wp14:anchorId="573E4F6F" wp14:editId="69966867">
            <wp:simplePos x="0" y="0"/>
            <wp:positionH relativeFrom="column">
              <wp:posOffset>394970</wp:posOffset>
            </wp:positionH>
            <wp:positionV relativeFrom="paragraph">
              <wp:posOffset>50165</wp:posOffset>
            </wp:positionV>
            <wp:extent cx="1733550" cy="1964690"/>
            <wp:effectExtent l="0" t="0" r="0" b="0"/>
            <wp:wrapSquare wrapText="bothSides"/>
            <wp:docPr id="1386939524" name="Obrázek 1386939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srcRect/>
                    <a:stretch>
                      <a:fillRect/>
                    </a:stretch>
                  </pic:blipFill>
                  <pic:spPr bwMode="auto">
                    <a:xfrm>
                      <a:off x="0" y="0"/>
                      <a:ext cx="1733550" cy="19646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094C756" w14:textId="06AFE432" w:rsidR="00674593" w:rsidRDefault="00674593">
      <w:pPr>
        <w:pStyle w:val="Zkladntext"/>
        <w:jc w:val="center"/>
      </w:pPr>
    </w:p>
    <w:p w14:paraId="24D1FD40" w14:textId="26ED44BC" w:rsidR="00674593" w:rsidRDefault="00674593">
      <w:pPr>
        <w:pStyle w:val="Zkladntext"/>
        <w:jc w:val="center"/>
      </w:pPr>
    </w:p>
    <w:p w14:paraId="7772BAE2" w14:textId="77777777" w:rsidR="00674593" w:rsidRDefault="00674593">
      <w:pPr>
        <w:pStyle w:val="Zkladntext"/>
        <w:jc w:val="center"/>
      </w:pPr>
    </w:p>
    <w:p w14:paraId="6F0FD92F" w14:textId="481B329F" w:rsidR="003C098A" w:rsidRPr="0055276A" w:rsidRDefault="003C098A">
      <w:pPr>
        <w:pStyle w:val="Zkladntext"/>
        <w:jc w:val="center"/>
      </w:pPr>
    </w:p>
    <w:p w14:paraId="4E0BDB2E" w14:textId="1ACD38F0" w:rsidR="003C098A" w:rsidRPr="0055276A" w:rsidRDefault="003C098A">
      <w:pPr>
        <w:pStyle w:val="Zkladntext"/>
      </w:pPr>
    </w:p>
    <w:p w14:paraId="19C7CC78" w14:textId="77777777" w:rsidR="003C098A" w:rsidRPr="0055276A" w:rsidRDefault="00D37B9A">
      <w:pPr>
        <w:jc w:val="both"/>
      </w:pPr>
      <w:r w:rsidRPr="0055276A">
        <w:t xml:space="preserve">Škola účastí svých žáků podporuje akce pořádané MČ Praha 12. Žáci se pravidelně zapojují do soutěže s tématikou prevence rizikového chování Antifetfest, kterou pořádá městská část. Učitel dějepisu se pravidelně účastní se svými žáky pietních aktů při příležitosti významných historických výročích naší vlasti, </w:t>
      </w:r>
      <w:r w:rsidRPr="0055276A">
        <w:rPr>
          <w:bCs/>
        </w:rPr>
        <w:t>které</w:t>
      </w:r>
      <w:r w:rsidRPr="0055276A">
        <w:t xml:space="preserve"> organizuje MČ Praha 12. Tyto akce pomáhají v žácích budovat patriotismus a posilovat jejich demokratické smýšlení, právě proto jim přisuzujeme velký význam. </w:t>
      </w:r>
    </w:p>
    <w:p w14:paraId="6E3DD255" w14:textId="747A2DE1" w:rsidR="008F7F0E" w:rsidRDefault="008F7F0E">
      <w:pPr>
        <w:jc w:val="both"/>
      </w:pPr>
      <w:r w:rsidRPr="0055276A">
        <w:t>Dalším naším dlouholetým partnerem je místní římskokatolický farní kostel Panny Marie Královny míru, kde pro naše žáky pořádají tematické pořady (Velikonoce, Vánoce).</w:t>
      </w:r>
    </w:p>
    <w:p w14:paraId="0E3EF884" w14:textId="77777777" w:rsidR="006A174C" w:rsidRPr="0055276A" w:rsidRDefault="006A174C">
      <w:pPr>
        <w:jc w:val="both"/>
      </w:pPr>
    </w:p>
    <w:p w14:paraId="4B4592B7" w14:textId="2D28537D" w:rsidR="00CD5369" w:rsidRPr="0055276A" w:rsidRDefault="00CD5369" w:rsidP="00CD5369">
      <w:pPr>
        <w:jc w:val="center"/>
      </w:pPr>
      <w:r w:rsidRPr="0055276A">
        <w:rPr>
          <w:noProof/>
        </w:rPr>
        <w:drawing>
          <wp:inline distT="0" distB="0" distL="0" distR="0" wp14:anchorId="0CA8CC75" wp14:editId="67940574">
            <wp:extent cx="1786776" cy="2383155"/>
            <wp:effectExtent l="0" t="0" r="0" b="0"/>
            <wp:docPr id="1027668539"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00462" cy="2401409"/>
                    </a:xfrm>
                    <a:prstGeom prst="rect">
                      <a:avLst/>
                    </a:prstGeom>
                    <a:noFill/>
                    <a:ln>
                      <a:noFill/>
                    </a:ln>
                  </pic:spPr>
                </pic:pic>
              </a:graphicData>
            </a:graphic>
          </wp:inline>
        </w:drawing>
      </w:r>
      <w:r w:rsidR="009A5F97" w:rsidRPr="0055276A">
        <w:t xml:space="preserve"> </w:t>
      </w:r>
      <w:r w:rsidR="009A5F97" w:rsidRPr="0055276A">
        <w:rPr>
          <w:noProof/>
        </w:rPr>
        <w:drawing>
          <wp:inline distT="0" distB="0" distL="0" distR="0" wp14:anchorId="7322F072" wp14:editId="1C4B1D25">
            <wp:extent cx="1800144" cy="2400986"/>
            <wp:effectExtent l="0" t="0" r="0" b="0"/>
            <wp:docPr id="143494917"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V="1">
                      <a:off x="0" y="0"/>
                      <a:ext cx="1820359" cy="2427949"/>
                    </a:xfrm>
                    <a:prstGeom prst="rect">
                      <a:avLst/>
                    </a:prstGeom>
                    <a:noFill/>
                    <a:ln>
                      <a:noFill/>
                    </a:ln>
                  </pic:spPr>
                </pic:pic>
              </a:graphicData>
            </a:graphic>
          </wp:inline>
        </w:drawing>
      </w:r>
    </w:p>
    <w:p w14:paraId="33D3334D" w14:textId="77777777" w:rsidR="005E6F6C" w:rsidRPr="0055276A" w:rsidRDefault="005E6F6C" w:rsidP="00CD5369">
      <w:pPr>
        <w:jc w:val="center"/>
      </w:pPr>
    </w:p>
    <w:p w14:paraId="282B1AB9" w14:textId="144F9E4A" w:rsidR="005E6F6C" w:rsidRPr="0055276A" w:rsidRDefault="005E6F6C" w:rsidP="007E280A">
      <w:pPr>
        <w:jc w:val="both"/>
      </w:pPr>
      <w:r w:rsidRPr="0055276A">
        <w:t>Některé třídy se vydaly do kostela sv. Jakuba v Praze na Zbraslavi a ve vzdělávacím programu nazvaném Aula Regia (Síň královská) se seznámili s kostelem, v němž jsou pohřbeni Václav II. a Eliška Přemyslovna.</w:t>
      </w:r>
    </w:p>
    <w:p w14:paraId="169C2E54" w14:textId="77777777" w:rsidR="005E6F6C" w:rsidRPr="0055276A" w:rsidRDefault="005E6F6C" w:rsidP="005E6F6C"/>
    <w:p w14:paraId="18AE3855" w14:textId="75D44C05" w:rsidR="005E6F6C" w:rsidRPr="0055276A" w:rsidRDefault="005E6F6C" w:rsidP="005E6F6C">
      <w:r w:rsidRPr="0055276A">
        <w:rPr>
          <w:noProof/>
        </w:rPr>
        <w:drawing>
          <wp:anchor distT="0" distB="0" distL="114300" distR="114300" simplePos="0" relativeHeight="251661312" behindDoc="0" locked="0" layoutInCell="1" allowOverlap="1" wp14:anchorId="6C7553B3" wp14:editId="6C18EBD7">
            <wp:simplePos x="0" y="0"/>
            <wp:positionH relativeFrom="column">
              <wp:posOffset>0</wp:posOffset>
            </wp:positionH>
            <wp:positionV relativeFrom="paragraph">
              <wp:posOffset>171450</wp:posOffset>
            </wp:positionV>
            <wp:extent cx="2299970" cy="1371600"/>
            <wp:effectExtent l="19050" t="0" r="5080" b="0"/>
            <wp:wrapSquare wrapText="bothSides"/>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srcRect/>
                    <a:stretch>
                      <a:fillRect/>
                    </a:stretch>
                  </pic:blipFill>
                  <pic:spPr bwMode="auto">
                    <a:xfrm>
                      <a:off x="0" y="0"/>
                      <a:ext cx="2299970" cy="1371600"/>
                    </a:xfrm>
                    <a:prstGeom prst="rect">
                      <a:avLst/>
                    </a:prstGeom>
                    <a:noFill/>
                    <a:ln w="9525">
                      <a:noFill/>
                      <a:miter lim="800000"/>
                      <a:headEnd/>
                      <a:tailEnd/>
                    </a:ln>
                  </pic:spPr>
                </pic:pic>
              </a:graphicData>
            </a:graphic>
          </wp:anchor>
        </w:drawing>
      </w:r>
    </w:p>
    <w:p w14:paraId="11092561" w14:textId="0A71ADAC" w:rsidR="005E6F6C" w:rsidRPr="0055276A" w:rsidRDefault="007E280A">
      <w:pPr>
        <w:jc w:val="both"/>
      </w:pPr>
      <w:r w:rsidRPr="0055276A">
        <w:rPr>
          <w:noProof/>
        </w:rPr>
        <w:lastRenderedPageBreak/>
        <w:drawing>
          <wp:inline distT="0" distB="0" distL="0" distR="0" wp14:anchorId="462050CA" wp14:editId="60C81CCA">
            <wp:extent cx="2470694" cy="1853565"/>
            <wp:effectExtent l="0" t="0" r="0" b="0"/>
            <wp:docPr id="125292909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89339" cy="1867553"/>
                    </a:xfrm>
                    <a:prstGeom prst="rect">
                      <a:avLst/>
                    </a:prstGeom>
                    <a:noFill/>
                    <a:ln>
                      <a:noFill/>
                    </a:ln>
                  </pic:spPr>
                </pic:pic>
              </a:graphicData>
            </a:graphic>
          </wp:inline>
        </w:drawing>
      </w:r>
    </w:p>
    <w:p w14:paraId="3DD2705B" w14:textId="77777777" w:rsidR="005E6F6C" w:rsidRPr="0055276A" w:rsidRDefault="005E6F6C">
      <w:pPr>
        <w:jc w:val="both"/>
      </w:pPr>
    </w:p>
    <w:p w14:paraId="327FA44F" w14:textId="0B5BC83B" w:rsidR="005E6F6C" w:rsidRPr="0055276A" w:rsidRDefault="005E6F6C">
      <w:pPr>
        <w:jc w:val="both"/>
      </w:pPr>
    </w:p>
    <w:p w14:paraId="20FBD796" w14:textId="65CF3C98" w:rsidR="003C098A" w:rsidRPr="0055276A" w:rsidRDefault="008F7F0E">
      <w:pPr>
        <w:jc w:val="both"/>
        <w:rPr>
          <w:b/>
        </w:rPr>
      </w:pPr>
      <w:r w:rsidRPr="0055276A">
        <w:t>V</w:t>
      </w:r>
      <w:r w:rsidR="00D37B9A" w:rsidRPr="0055276A">
        <w:t xml:space="preserve">e spolupráci s odborem školství </w:t>
      </w:r>
      <w:r w:rsidRPr="0055276A">
        <w:t xml:space="preserve">organizujeme </w:t>
      </w:r>
      <w:r w:rsidR="00D37B9A" w:rsidRPr="0055276A">
        <w:t>Sportovní den mateřských škol Prahy 12, který se tento rok opět uskutečnil.</w:t>
      </w:r>
    </w:p>
    <w:p w14:paraId="7CDCD512" w14:textId="77777777" w:rsidR="00CD5369" w:rsidRPr="0055276A" w:rsidRDefault="00D37B9A">
      <w:pPr>
        <w:jc w:val="both"/>
      </w:pPr>
      <w:r w:rsidRPr="0055276A">
        <w:t xml:space="preserve">Spolupracujeme se sportovním </w:t>
      </w:r>
      <w:r w:rsidRPr="0055276A">
        <w:rPr>
          <w:bCs/>
        </w:rPr>
        <w:t>střediskem</w:t>
      </w:r>
      <w:r w:rsidRPr="0055276A">
        <w:t xml:space="preserve"> Squash aréna v</w:t>
      </w:r>
      <w:r w:rsidR="005E2013" w:rsidRPr="0055276A">
        <w:t> blízkosti školy, kde máme zdarma ukázkové hodiny a sportovní dopoledne.</w:t>
      </w:r>
      <w:r w:rsidRPr="0055276A">
        <w:t xml:space="preserve"> V rámci výuky tělesné výchovy se žáci pod dohledem trenérů mohou seznámit s tímto sportem.</w:t>
      </w:r>
      <w:r w:rsidR="008F7F0E" w:rsidRPr="0055276A">
        <w:t xml:space="preserve"> Pořádáme ukázkové hodiny Kriketu a dalších sportů dle nabídek sportovních klubů.</w:t>
      </w:r>
    </w:p>
    <w:p w14:paraId="021430A4" w14:textId="20D0A976" w:rsidR="00CD5369" w:rsidRDefault="00CD5369" w:rsidP="00CD5369">
      <w:pPr>
        <w:jc w:val="center"/>
      </w:pPr>
      <w:r w:rsidRPr="0055276A">
        <w:rPr>
          <w:noProof/>
        </w:rPr>
        <w:drawing>
          <wp:inline distT="0" distB="0" distL="0" distR="0" wp14:anchorId="0077EC7F" wp14:editId="4C901887">
            <wp:extent cx="3427095" cy="1927741"/>
            <wp:effectExtent l="0" t="0" r="0" b="0"/>
            <wp:docPr id="1044258135"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46448" cy="1938627"/>
                    </a:xfrm>
                    <a:prstGeom prst="rect">
                      <a:avLst/>
                    </a:prstGeom>
                    <a:noFill/>
                    <a:ln>
                      <a:noFill/>
                    </a:ln>
                  </pic:spPr>
                </pic:pic>
              </a:graphicData>
            </a:graphic>
          </wp:inline>
        </w:drawing>
      </w:r>
    </w:p>
    <w:p w14:paraId="0001CE9D" w14:textId="77777777" w:rsidR="006A174C" w:rsidRPr="0055276A" w:rsidRDefault="006A174C" w:rsidP="00CD5369">
      <w:pPr>
        <w:jc w:val="center"/>
      </w:pPr>
    </w:p>
    <w:p w14:paraId="788A4D9C" w14:textId="390CED99" w:rsidR="003C098A" w:rsidRPr="0055276A" w:rsidRDefault="00D37B9A">
      <w:pPr>
        <w:jc w:val="both"/>
      </w:pPr>
      <w:r w:rsidRPr="0055276A">
        <w:t>Dále máme možnost využívat venkovní posilovnu</w:t>
      </w:r>
      <w:r w:rsidR="008F7F0E" w:rsidRPr="0055276A">
        <w:t>.</w:t>
      </w:r>
      <w:r w:rsidR="003843D4" w:rsidRPr="0055276A">
        <w:t xml:space="preserve"> V zimě jsme využili zdarma bruslení od MČ Praha 12 na Sofijském náměstí.</w:t>
      </w:r>
      <w:r w:rsidR="008F7F0E" w:rsidRPr="0055276A">
        <w:t xml:space="preserve"> </w:t>
      </w:r>
    </w:p>
    <w:p w14:paraId="3CC9F59B" w14:textId="77777777" w:rsidR="00E93C88" w:rsidRPr="0055276A" w:rsidRDefault="00E93C88">
      <w:pPr>
        <w:jc w:val="both"/>
      </w:pPr>
    </w:p>
    <w:p w14:paraId="267BBD81" w14:textId="2851DFC0" w:rsidR="003843D4" w:rsidRPr="0055276A" w:rsidRDefault="003843D4" w:rsidP="00CD5369">
      <w:pPr>
        <w:jc w:val="center"/>
      </w:pPr>
      <w:r w:rsidRPr="0055276A">
        <w:rPr>
          <w:noProof/>
        </w:rPr>
        <w:drawing>
          <wp:inline distT="0" distB="0" distL="0" distR="0" wp14:anchorId="6D65E16C" wp14:editId="0045AB2C">
            <wp:extent cx="1655391" cy="2207918"/>
            <wp:effectExtent l="0" t="0" r="0" b="0"/>
            <wp:docPr id="1742920715"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63270" cy="2218426"/>
                    </a:xfrm>
                    <a:prstGeom prst="rect">
                      <a:avLst/>
                    </a:prstGeom>
                    <a:noFill/>
                    <a:ln>
                      <a:noFill/>
                    </a:ln>
                  </pic:spPr>
                </pic:pic>
              </a:graphicData>
            </a:graphic>
          </wp:inline>
        </w:drawing>
      </w:r>
    </w:p>
    <w:p w14:paraId="3696CEF5" w14:textId="77777777" w:rsidR="00E93C88" w:rsidRPr="0055276A" w:rsidRDefault="00E93C88" w:rsidP="00CD5369">
      <w:pPr>
        <w:jc w:val="center"/>
      </w:pPr>
    </w:p>
    <w:p w14:paraId="7083185E" w14:textId="77777777" w:rsidR="00CD5369" w:rsidRPr="0055276A" w:rsidRDefault="00D37B9A">
      <w:pPr>
        <w:jc w:val="both"/>
      </w:pPr>
      <w:r w:rsidRPr="0055276A">
        <w:t xml:space="preserve">Naše škola je fakultní školou Pedagogické fakulty UK a dlouhodobě spolupracujeme také s Přírodovědeckou fakultou UK. Každý rok k nám přicházejí studenti těchto fakult na </w:t>
      </w:r>
      <w:r w:rsidRPr="0055276A">
        <w:lastRenderedPageBreak/>
        <w:t>pedagogickou praxi. Studenti z různých fakult zde provádějí výzkumy ke svým diplomovým pracím.</w:t>
      </w:r>
      <w:r w:rsidR="008F7F0E" w:rsidRPr="0055276A">
        <w:t xml:space="preserve"> </w:t>
      </w:r>
    </w:p>
    <w:p w14:paraId="6CD05BBF" w14:textId="704ACA74" w:rsidR="003C098A" w:rsidRPr="0055276A" w:rsidRDefault="008F7F0E">
      <w:pPr>
        <w:jc w:val="both"/>
        <w:rPr>
          <w:color w:val="212121"/>
        </w:rPr>
      </w:pPr>
      <w:r w:rsidRPr="0055276A">
        <w:t>Dochází k propojování mateřských a základních škol – návštěvy 1. tříd, hry v lese pro MŠ</w:t>
      </w:r>
      <w:r w:rsidR="00CD5369" w:rsidRPr="0055276A">
        <w:t xml:space="preserve"> </w:t>
      </w:r>
      <w:r w:rsidR="00AA12A9" w:rsidRPr="0055276A">
        <w:t>a další zábavné aktivity.</w:t>
      </w:r>
      <w:r w:rsidR="00CD5369" w:rsidRPr="0055276A">
        <w:rPr>
          <w:color w:val="212121"/>
        </w:rPr>
        <w:t xml:space="preserve"> </w:t>
      </w:r>
    </w:p>
    <w:p w14:paraId="70C8DC03" w14:textId="77777777" w:rsidR="00EC5AB7" w:rsidRPr="0055276A" w:rsidRDefault="00EC5AB7">
      <w:pPr>
        <w:jc w:val="both"/>
        <w:rPr>
          <w:color w:val="212121"/>
        </w:rPr>
      </w:pPr>
    </w:p>
    <w:p w14:paraId="00EE2D59" w14:textId="0CADF30E" w:rsidR="00CD5369" w:rsidRPr="0055276A" w:rsidRDefault="00CD5369">
      <w:pPr>
        <w:jc w:val="both"/>
      </w:pPr>
      <w:r w:rsidRPr="0055276A">
        <w:rPr>
          <w:noProof/>
          <w:color w:val="212121"/>
        </w:rPr>
        <w:drawing>
          <wp:anchor distT="0" distB="0" distL="114300" distR="114300" simplePos="0" relativeHeight="251649024" behindDoc="0" locked="0" layoutInCell="1" allowOverlap="1" wp14:anchorId="1356DEC7" wp14:editId="36F336BE">
            <wp:simplePos x="0" y="0"/>
            <wp:positionH relativeFrom="column">
              <wp:posOffset>1424305</wp:posOffset>
            </wp:positionH>
            <wp:positionV relativeFrom="paragraph">
              <wp:posOffset>93980</wp:posOffset>
            </wp:positionV>
            <wp:extent cx="2619375" cy="1247775"/>
            <wp:effectExtent l="0" t="0" r="0" b="0"/>
            <wp:wrapSquare wrapText="bothSides"/>
            <wp:docPr id="2" name="Obrázek 7" descr="IMG2023052410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30524100225.jpg"/>
                    <pic:cNvPicPr/>
                  </pic:nvPicPr>
                  <pic:blipFill>
                    <a:blip r:embed="rId38" cstate="print"/>
                    <a:srcRect l="18644" t="40331" r="16199" b="4308"/>
                    <a:stretch>
                      <a:fillRect/>
                    </a:stretch>
                  </pic:blipFill>
                  <pic:spPr>
                    <a:xfrm>
                      <a:off x="0" y="0"/>
                      <a:ext cx="2619375" cy="1247775"/>
                    </a:xfrm>
                    <a:prstGeom prst="rect">
                      <a:avLst/>
                    </a:prstGeom>
                  </pic:spPr>
                </pic:pic>
              </a:graphicData>
            </a:graphic>
            <wp14:sizeRelH relativeFrom="margin">
              <wp14:pctWidth>0</wp14:pctWidth>
            </wp14:sizeRelH>
            <wp14:sizeRelV relativeFrom="margin">
              <wp14:pctHeight>0</wp14:pctHeight>
            </wp14:sizeRelV>
          </wp:anchor>
        </w:drawing>
      </w:r>
    </w:p>
    <w:p w14:paraId="0E16B364" w14:textId="77777777" w:rsidR="00EC5AB7" w:rsidRPr="0055276A" w:rsidRDefault="00EC5AB7">
      <w:pPr>
        <w:jc w:val="both"/>
      </w:pPr>
    </w:p>
    <w:p w14:paraId="688713F7" w14:textId="2C7343A7" w:rsidR="00CD5369" w:rsidRPr="0055276A" w:rsidRDefault="00CD5369">
      <w:pPr>
        <w:jc w:val="both"/>
      </w:pPr>
    </w:p>
    <w:p w14:paraId="105C94D1" w14:textId="6E5927F3" w:rsidR="003C098A" w:rsidRPr="0055276A" w:rsidRDefault="003C098A">
      <w:pPr>
        <w:jc w:val="both"/>
      </w:pPr>
    </w:p>
    <w:p w14:paraId="13516F93" w14:textId="77777777" w:rsidR="00CD5369" w:rsidRPr="0055276A" w:rsidRDefault="00CD5369">
      <w:pPr>
        <w:rPr>
          <w:b/>
          <w:bCs/>
          <w:color w:val="FF0000"/>
          <w:sz w:val="28"/>
          <w:szCs w:val="28"/>
        </w:rPr>
      </w:pPr>
      <w:bookmarkStart w:id="2" w:name="_Hlk141785026"/>
    </w:p>
    <w:p w14:paraId="39BB5D5E" w14:textId="77777777" w:rsidR="00CD5369" w:rsidRPr="0055276A" w:rsidRDefault="00CD5369">
      <w:pPr>
        <w:rPr>
          <w:b/>
          <w:bCs/>
          <w:color w:val="FF0000"/>
          <w:sz w:val="28"/>
          <w:szCs w:val="28"/>
        </w:rPr>
      </w:pPr>
    </w:p>
    <w:p w14:paraId="4C8FE0D1" w14:textId="77777777" w:rsidR="00CD5369" w:rsidRPr="0055276A" w:rsidRDefault="00CD5369">
      <w:pPr>
        <w:rPr>
          <w:b/>
          <w:bCs/>
          <w:color w:val="FF0000"/>
          <w:sz w:val="28"/>
          <w:szCs w:val="28"/>
        </w:rPr>
      </w:pPr>
    </w:p>
    <w:p w14:paraId="7D1280E6" w14:textId="77777777" w:rsidR="00CD5369" w:rsidRPr="0055276A" w:rsidRDefault="00CD5369">
      <w:pPr>
        <w:rPr>
          <w:b/>
          <w:bCs/>
          <w:color w:val="FF0000"/>
          <w:sz w:val="28"/>
          <w:szCs w:val="28"/>
        </w:rPr>
      </w:pPr>
    </w:p>
    <w:p w14:paraId="46DF0AAF" w14:textId="77777777" w:rsidR="00CD5369" w:rsidRPr="006A174C" w:rsidRDefault="00CD5369">
      <w:pPr>
        <w:rPr>
          <w:b/>
          <w:bCs/>
          <w:sz w:val="28"/>
          <w:szCs w:val="28"/>
        </w:rPr>
      </w:pPr>
    </w:p>
    <w:p w14:paraId="4C7E1586" w14:textId="77777777" w:rsidR="00A27C46" w:rsidRPr="006A174C" w:rsidRDefault="00A27C46">
      <w:pPr>
        <w:rPr>
          <w:b/>
          <w:bCs/>
          <w:sz w:val="28"/>
          <w:szCs w:val="28"/>
        </w:rPr>
      </w:pPr>
    </w:p>
    <w:p w14:paraId="2BF88FD0" w14:textId="77777777" w:rsidR="00A27C46" w:rsidRPr="006A174C" w:rsidRDefault="00A27C46">
      <w:pPr>
        <w:rPr>
          <w:b/>
          <w:bCs/>
          <w:sz w:val="28"/>
          <w:szCs w:val="28"/>
        </w:rPr>
      </w:pPr>
    </w:p>
    <w:p w14:paraId="3A40285A" w14:textId="77777777" w:rsidR="00A27C46" w:rsidRPr="006A174C" w:rsidRDefault="00A27C46">
      <w:pPr>
        <w:rPr>
          <w:b/>
          <w:bCs/>
          <w:sz w:val="28"/>
          <w:szCs w:val="28"/>
        </w:rPr>
      </w:pPr>
    </w:p>
    <w:p w14:paraId="4C6F95AF" w14:textId="77777777" w:rsidR="00A27C46" w:rsidRPr="006A174C" w:rsidRDefault="00A27C46">
      <w:pPr>
        <w:rPr>
          <w:b/>
          <w:bCs/>
          <w:sz w:val="28"/>
          <w:szCs w:val="28"/>
        </w:rPr>
      </w:pPr>
    </w:p>
    <w:p w14:paraId="4AC5D517" w14:textId="60A00536" w:rsidR="003C098A" w:rsidRPr="0055276A" w:rsidRDefault="00D37B9A">
      <w:pPr>
        <w:rPr>
          <w:color w:val="FF0000"/>
        </w:rPr>
      </w:pPr>
      <w:r w:rsidRPr="0055276A">
        <w:rPr>
          <w:b/>
          <w:bCs/>
          <w:sz w:val="28"/>
          <w:szCs w:val="28"/>
        </w:rPr>
        <w:t xml:space="preserve">13. </w:t>
      </w:r>
      <w:r w:rsidRPr="0055276A">
        <w:rPr>
          <w:b/>
          <w:bCs/>
          <w:sz w:val="28"/>
          <w:szCs w:val="28"/>
        </w:rPr>
        <w:tab/>
        <w:t>Účast školy v rozvojových a mezinárodních programech</w:t>
      </w:r>
      <w:r w:rsidR="002D7629" w:rsidRPr="0055276A">
        <w:rPr>
          <w:b/>
          <w:bCs/>
          <w:color w:val="FF0000"/>
          <w:sz w:val="28"/>
          <w:szCs w:val="28"/>
        </w:rPr>
        <w:t xml:space="preserve"> </w:t>
      </w:r>
    </w:p>
    <w:p w14:paraId="228CB1EB" w14:textId="545CDF0E" w:rsidR="003C098A" w:rsidRPr="0055276A" w:rsidRDefault="003C098A" w:rsidP="00235B78"/>
    <w:tbl>
      <w:tblPr>
        <w:tblW w:w="8602" w:type="dxa"/>
        <w:tblInd w:w="720" w:type="dxa"/>
        <w:tblLayout w:type="fixed"/>
        <w:tblLook w:val="04A0" w:firstRow="1" w:lastRow="0" w:firstColumn="1" w:lastColumn="0" w:noHBand="0" w:noVBand="1"/>
      </w:tblPr>
      <w:tblGrid>
        <w:gridCol w:w="2048"/>
        <w:gridCol w:w="2082"/>
        <w:gridCol w:w="2204"/>
        <w:gridCol w:w="2268"/>
      </w:tblGrid>
      <w:tr w:rsidR="003C098A" w:rsidRPr="0055276A" w14:paraId="66335795" w14:textId="77777777" w:rsidTr="00590C07">
        <w:trPr>
          <w:tblHeader/>
        </w:trPr>
        <w:tc>
          <w:tcPr>
            <w:tcW w:w="2048"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0A9240B1" w14:textId="77777777" w:rsidR="003C098A" w:rsidRPr="0055276A" w:rsidRDefault="00D37B9A">
            <w:pPr>
              <w:widowControl w:val="0"/>
            </w:pPr>
            <w:r w:rsidRPr="0055276A">
              <w:t>Projekt</w:t>
            </w:r>
          </w:p>
        </w:tc>
        <w:tc>
          <w:tcPr>
            <w:tcW w:w="2082" w:type="dxa"/>
            <w:tcBorders>
              <w:top w:val="single" w:sz="4" w:space="0" w:color="000000"/>
              <w:left w:val="single" w:sz="4" w:space="0" w:color="000000"/>
              <w:bottom w:val="single" w:sz="4" w:space="0" w:color="000000"/>
              <w:right w:val="single" w:sz="4" w:space="0" w:color="000000"/>
            </w:tcBorders>
            <w:shd w:val="clear" w:color="auto" w:fill="C6D9F1"/>
          </w:tcPr>
          <w:p w14:paraId="27C8823F" w14:textId="77777777" w:rsidR="003C098A" w:rsidRPr="0055276A" w:rsidRDefault="00D37B9A">
            <w:pPr>
              <w:widowControl w:val="0"/>
              <w:jc w:val="both"/>
            </w:pPr>
            <w:r w:rsidRPr="0055276A">
              <w:t>Téma:</w:t>
            </w:r>
          </w:p>
          <w:p w14:paraId="52396A5A" w14:textId="77777777" w:rsidR="003C098A" w:rsidRPr="0055276A" w:rsidRDefault="00D37B9A">
            <w:pPr>
              <w:pStyle w:val="Odstavecseseznamem"/>
              <w:widowControl w:val="0"/>
              <w:numPr>
                <w:ilvl w:val="0"/>
                <w:numId w:val="1"/>
              </w:numPr>
              <w:spacing w:after="0" w:line="240" w:lineRule="auto"/>
              <w:ind w:left="351" w:hanging="215"/>
              <w:jc w:val="both"/>
              <w:rPr>
                <w:rFonts w:ascii="Times New Roman" w:hAnsi="Times New Roman" w:cs="Times New Roman"/>
                <w:sz w:val="24"/>
                <w:szCs w:val="24"/>
              </w:rPr>
            </w:pPr>
            <w:r w:rsidRPr="0055276A">
              <w:rPr>
                <w:rFonts w:ascii="Times New Roman" w:hAnsi="Times New Roman" w:cs="Times New Roman"/>
                <w:sz w:val="24"/>
                <w:szCs w:val="24"/>
              </w:rPr>
              <w:t>MKV</w:t>
            </w:r>
          </w:p>
          <w:p w14:paraId="7FB1D2C3" w14:textId="77777777" w:rsidR="003C098A" w:rsidRPr="0055276A" w:rsidRDefault="00D37B9A">
            <w:pPr>
              <w:pStyle w:val="Odstavecseseznamem"/>
              <w:widowControl w:val="0"/>
              <w:numPr>
                <w:ilvl w:val="0"/>
                <w:numId w:val="1"/>
              </w:numPr>
              <w:spacing w:after="0" w:line="240" w:lineRule="auto"/>
              <w:ind w:left="351" w:hanging="215"/>
              <w:jc w:val="both"/>
              <w:rPr>
                <w:rFonts w:ascii="Times New Roman" w:hAnsi="Times New Roman" w:cs="Times New Roman"/>
                <w:sz w:val="24"/>
                <w:szCs w:val="24"/>
              </w:rPr>
            </w:pPr>
            <w:r w:rsidRPr="0055276A">
              <w:rPr>
                <w:rFonts w:ascii="Times New Roman" w:hAnsi="Times New Roman" w:cs="Times New Roman"/>
                <w:sz w:val="24"/>
                <w:szCs w:val="24"/>
              </w:rPr>
              <w:t>EVVO</w:t>
            </w:r>
          </w:p>
          <w:p w14:paraId="63EF7B66" w14:textId="77777777" w:rsidR="003C098A" w:rsidRPr="0055276A" w:rsidRDefault="00D37B9A">
            <w:pPr>
              <w:pStyle w:val="Odstavecseseznamem"/>
              <w:widowControl w:val="0"/>
              <w:numPr>
                <w:ilvl w:val="0"/>
                <w:numId w:val="1"/>
              </w:numPr>
              <w:spacing w:after="0" w:line="240" w:lineRule="auto"/>
              <w:ind w:left="351" w:hanging="215"/>
              <w:jc w:val="both"/>
              <w:rPr>
                <w:rFonts w:ascii="Times New Roman" w:hAnsi="Times New Roman" w:cs="Times New Roman"/>
                <w:sz w:val="24"/>
                <w:szCs w:val="24"/>
              </w:rPr>
            </w:pPr>
            <w:r w:rsidRPr="0055276A">
              <w:rPr>
                <w:rFonts w:ascii="Times New Roman" w:hAnsi="Times New Roman" w:cs="Times New Roman"/>
                <w:sz w:val="24"/>
                <w:szCs w:val="24"/>
              </w:rPr>
              <w:t>integrace cizinců</w:t>
            </w:r>
          </w:p>
          <w:p w14:paraId="755DDBEE" w14:textId="77777777" w:rsidR="003C098A" w:rsidRPr="0055276A" w:rsidRDefault="00D37B9A">
            <w:pPr>
              <w:pStyle w:val="Odstavecseseznamem"/>
              <w:widowControl w:val="0"/>
              <w:numPr>
                <w:ilvl w:val="0"/>
                <w:numId w:val="1"/>
              </w:numPr>
              <w:spacing w:after="0" w:line="240" w:lineRule="auto"/>
              <w:ind w:left="351" w:hanging="215"/>
              <w:jc w:val="both"/>
              <w:rPr>
                <w:rFonts w:ascii="Times New Roman" w:hAnsi="Times New Roman" w:cs="Times New Roman"/>
                <w:sz w:val="24"/>
                <w:szCs w:val="24"/>
              </w:rPr>
            </w:pPr>
            <w:r w:rsidRPr="0055276A">
              <w:rPr>
                <w:rFonts w:ascii="Times New Roman" w:hAnsi="Times New Roman" w:cs="Times New Roman"/>
                <w:sz w:val="24"/>
                <w:szCs w:val="24"/>
              </w:rPr>
              <w:t>polytechnika</w:t>
            </w:r>
          </w:p>
          <w:p w14:paraId="2CCB3E89" w14:textId="77777777" w:rsidR="003C098A" w:rsidRPr="0055276A" w:rsidRDefault="00D37B9A">
            <w:pPr>
              <w:pStyle w:val="Odstavecseseznamem"/>
              <w:widowControl w:val="0"/>
              <w:numPr>
                <w:ilvl w:val="0"/>
                <w:numId w:val="1"/>
              </w:numPr>
              <w:spacing w:after="0" w:line="240" w:lineRule="auto"/>
              <w:ind w:left="351" w:hanging="215"/>
              <w:jc w:val="both"/>
              <w:rPr>
                <w:rFonts w:ascii="Times New Roman" w:hAnsi="Times New Roman" w:cs="Times New Roman"/>
                <w:sz w:val="24"/>
                <w:szCs w:val="24"/>
              </w:rPr>
            </w:pPr>
            <w:r w:rsidRPr="0055276A">
              <w:rPr>
                <w:rFonts w:ascii="Times New Roman" w:hAnsi="Times New Roman" w:cs="Times New Roman"/>
                <w:sz w:val="24"/>
                <w:szCs w:val="24"/>
              </w:rPr>
              <w:t>další</w:t>
            </w:r>
          </w:p>
        </w:tc>
        <w:tc>
          <w:tcPr>
            <w:tcW w:w="2204"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0C2AD807" w14:textId="77777777" w:rsidR="003C098A" w:rsidRPr="0055276A" w:rsidRDefault="00D37B9A">
            <w:pPr>
              <w:widowControl w:val="0"/>
              <w:jc w:val="both"/>
            </w:pPr>
            <w:r w:rsidRPr="0055276A">
              <w:t xml:space="preserve">Zdroj: </w:t>
            </w:r>
          </w:p>
          <w:p w14:paraId="62AE383E" w14:textId="77777777" w:rsidR="003C098A" w:rsidRPr="0055276A" w:rsidRDefault="00D37B9A">
            <w:pPr>
              <w:pStyle w:val="Odstavecseseznamem"/>
              <w:widowControl w:val="0"/>
              <w:numPr>
                <w:ilvl w:val="0"/>
                <w:numId w:val="1"/>
              </w:numPr>
              <w:spacing w:after="0" w:line="240" w:lineRule="auto"/>
              <w:ind w:left="351" w:hanging="215"/>
              <w:jc w:val="both"/>
              <w:rPr>
                <w:rFonts w:ascii="Times New Roman" w:hAnsi="Times New Roman" w:cs="Times New Roman"/>
                <w:sz w:val="24"/>
                <w:szCs w:val="24"/>
              </w:rPr>
            </w:pPr>
            <w:r w:rsidRPr="0055276A">
              <w:rPr>
                <w:rFonts w:ascii="Times New Roman" w:hAnsi="Times New Roman" w:cs="Times New Roman"/>
                <w:sz w:val="24"/>
                <w:szCs w:val="24"/>
              </w:rPr>
              <w:t>MHMP</w:t>
            </w:r>
          </w:p>
          <w:p w14:paraId="50B08919" w14:textId="77777777" w:rsidR="003C098A" w:rsidRPr="0055276A" w:rsidRDefault="00D37B9A">
            <w:pPr>
              <w:pStyle w:val="Odstavecseseznamem"/>
              <w:widowControl w:val="0"/>
              <w:numPr>
                <w:ilvl w:val="0"/>
                <w:numId w:val="1"/>
              </w:numPr>
              <w:spacing w:after="0" w:line="240" w:lineRule="auto"/>
              <w:ind w:left="351" w:hanging="215"/>
              <w:rPr>
                <w:rFonts w:ascii="Times New Roman" w:hAnsi="Times New Roman" w:cs="Times New Roman"/>
                <w:sz w:val="24"/>
                <w:szCs w:val="24"/>
              </w:rPr>
            </w:pPr>
            <w:r w:rsidRPr="0055276A">
              <w:rPr>
                <w:rFonts w:ascii="Times New Roman" w:hAnsi="Times New Roman" w:cs="Times New Roman"/>
                <w:sz w:val="24"/>
                <w:szCs w:val="24"/>
              </w:rPr>
              <w:t>národní zdroje</w:t>
            </w:r>
            <w:r w:rsidRPr="0055276A">
              <w:rPr>
                <w:rFonts w:ascii="Times New Roman" w:hAnsi="Times New Roman" w:cs="Times New Roman"/>
                <w:sz w:val="24"/>
                <w:szCs w:val="24"/>
              </w:rPr>
              <w:br/>
              <w:t>(MŠMT, MV a další)</w:t>
            </w:r>
          </w:p>
          <w:p w14:paraId="1F887779" w14:textId="77777777" w:rsidR="003C098A" w:rsidRPr="0055276A" w:rsidRDefault="00D37B9A">
            <w:pPr>
              <w:pStyle w:val="Odstavecseseznamem"/>
              <w:widowControl w:val="0"/>
              <w:numPr>
                <w:ilvl w:val="0"/>
                <w:numId w:val="1"/>
              </w:numPr>
              <w:spacing w:after="0" w:line="240" w:lineRule="auto"/>
              <w:ind w:left="351" w:hanging="215"/>
              <w:jc w:val="both"/>
              <w:rPr>
                <w:rFonts w:ascii="Times New Roman" w:hAnsi="Times New Roman" w:cs="Times New Roman"/>
                <w:sz w:val="24"/>
                <w:szCs w:val="24"/>
              </w:rPr>
            </w:pPr>
            <w:r w:rsidRPr="0055276A">
              <w:rPr>
                <w:rFonts w:ascii="Times New Roman" w:hAnsi="Times New Roman" w:cs="Times New Roman"/>
                <w:sz w:val="24"/>
                <w:szCs w:val="24"/>
              </w:rPr>
              <w:t>evropské fondy</w:t>
            </w:r>
          </w:p>
          <w:p w14:paraId="515C2C4E" w14:textId="77777777" w:rsidR="003C098A" w:rsidRPr="0055276A" w:rsidRDefault="00D37B9A">
            <w:pPr>
              <w:pStyle w:val="Odstavecseseznamem"/>
              <w:widowControl w:val="0"/>
              <w:numPr>
                <w:ilvl w:val="0"/>
                <w:numId w:val="1"/>
              </w:numPr>
              <w:spacing w:after="0" w:line="240" w:lineRule="auto"/>
              <w:ind w:left="351" w:hanging="215"/>
              <w:jc w:val="both"/>
              <w:rPr>
                <w:rFonts w:ascii="Times New Roman" w:hAnsi="Times New Roman" w:cs="Times New Roman"/>
                <w:sz w:val="24"/>
                <w:szCs w:val="24"/>
              </w:rPr>
            </w:pPr>
            <w:r w:rsidRPr="0055276A">
              <w:rPr>
                <w:rFonts w:ascii="Times New Roman" w:hAnsi="Times New Roman" w:cs="Times New Roman"/>
                <w:sz w:val="24"/>
                <w:szCs w:val="24"/>
              </w:rPr>
              <w:t>MČ Praha 12</w:t>
            </w:r>
          </w:p>
          <w:p w14:paraId="581C93E3" w14:textId="77777777" w:rsidR="003C098A" w:rsidRPr="0055276A" w:rsidRDefault="00D37B9A">
            <w:pPr>
              <w:pStyle w:val="Odstavecseseznamem"/>
              <w:widowControl w:val="0"/>
              <w:numPr>
                <w:ilvl w:val="0"/>
                <w:numId w:val="1"/>
              </w:numPr>
              <w:spacing w:after="0" w:line="240" w:lineRule="auto"/>
              <w:ind w:left="351" w:hanging="215"/>
              <w:jc w:val="both"/>
              <w:rPr>
                <w:rFonts w:ascii="Times New Roman" w:hAnsi="Times New Roman" w:cs="Times New Roman"/>
                <w:sz w:val="24"/>
                <w:szCs w:val="24"/>
              </w:rPr>
            </w:pPr>
            <w:r w:rsidRPr="0055276A">
              <w:rPr>
                <w:rFonts w:ascii="Times New Roman" w:hAnsi="Times New Roman" w:cs="Times New Roman"/>
                <w:sz w:val="24"/>
                <w:szCs w:val="24"/>
              </w:rPr>
              <w:t>další</w:t>
            </w:r>
          </w:p>
        </w:tc>
        <w:tc>
          <w:tcPr>
            <w:tcW w:w="2268" w:type="dxa"/>
            <w:tcBorders>
              <w:top w:val="single" w:sz="4" w:space="0" w:color="000000"/>
              <w:left w:val="single" w:sz="4" w:space="0" w:color="000000"/>
              <w:bottom w:val="single" w:sz="4" w:space="0" w:color="000000"/>
              <w:right w:val="single" w:sz="4" w:space="0" w:color="000000"/>
            </w:tcBorders>
            <w:shd w:val="clear" w:color="auto" w:fill="C6D9F1"/>
            <w:vAlign w:val="center"/>
          </w:tcPr>
          <w:p w14:paraId="5B62465A" w14:textId="77777777" w:rsidR="003C098A" w:rsidRPr="0055276A" w:rsidRDefault="00D37B9A">
            <w:pPr>
              <w:widowControl w:val="0"/>
            </w:pPr>
            <w:r w:rsidRPr="0055276A">
              <w:t xml:space="preserve">Objem získaných prostředků </w:t>
            </w:r>
          </w:p>
          <w:p w14:paraId="6431D132" w14:textId="77777777" w:rsidR="003C098A" w:rsidRPr="0055276A" w:rsidRDefault="00D37B9A">
            <w:pPr>
              <w:widowControl w:val="0"/>
            </w:pPr>
            <w:r w:rsidRPr="0055276A">
              <w:t>(tis. Kč)</w:t>
            </w:r>
          </w:p>
        </w:tc>
      </w:tr>
      <w:tr w:rsidR="003C098A" w:rsidRPr="0055276A" w14:paraId="09017706" w14:textId="77777777" w:rsidTr="00590C07">
        <w:tc>
          <w:tcPr>
            <w:tcW w:w="2048" w:type="dxa"/>
            <w:tcBorders>
              <w:top w:val="single" w:sz="4" w:space="0" w:color="000000"/>
              <w:left w:val="single" w:sz="4" w:space="0" w:color="000000"/>
              <w:bottom w:val="single" w:sz="4" w:space="0" w:color="000000"/>
              <w:right w:val="single" w:sz="4" w:space="0" w:color="000000"/>
            </w:tcBorders>
          </w:tcPr>
          <w:p w14:paraId="5AB3E8F6" w14:textId="77777777" w:rsidR="003C098A" w:rsidRPr="0055276A" w:rsidRDefault="00D37B9A">
            <w:pPr>
              <w:widowControl w:val="0"/>
              <w:jc w:val="both"/>
            </w:pPr>
            <w:r w:rsidRPr="0055276A">
              <w:t>Primární prevence rizikového chování</w:t>
            </w:r>
          </w:p>
        </w:tc>
        <w:tc>
          <w:tcPr>
            <w:tcW w:w="2082" w:type="dxa"/>
            <w:tcBorders>
              <w:top w:val="single" w:sz="4" w:space="0" w:color="000000"/>
              <w:left w:val="single" w:sz="4" w:space="0" w:color="000000"/>
              <w:bottom w:val="single" w:sz="4" w:space="0" w:color="000000"/>
              <w:right w:val="single" w:sz="4" w:space="0" w:color="000000"/>
            </w:tcBorders>
          </w:tcPr>
          <w:p w14:paraId="42FD0C8B" w14:textId="77777777" w:rsidR="003C098A" w:rsidRPr="0055276A" w:rsidRDefault="00D37B9A">
            <w:pPr>
              <w:widowControl w:val="0"/>
              <w:jc w:val="both"/>
            </w:pPr>
            <w:r w:rsidRPr="0055276A">
              <w:t>PPRCH</w:t>
            </w:r>
          </w:p>
        </w:tc>
        <w:tc>
          <w:tcPr>
            <w:tcW w:w="2204" w:type="dxa"/>
            <w:tcBorders>
              <w:top w:val="single" w:sz="4" w:space="0" w:color="000000"/>
              <w:left w:val="single" w:sz="4" w:space="0" w:color="000000"/>
              <w:bottom w:val="single" w:sz="4" w:space="0" w:color="000000"/>
              <w:right w:val="single" w:sz="4" w:space="0" w:color="000000"/>
            </w:tcBorders>
            <w:vAlign w:val="center"/>
          </w:tcPr>
          <w:p w14:paraId="00D70EE9" w14:textId="77777777" w:rsidR="003C098A" w:rsidRPr="0055276A" w:rsidRDefault="00D37B9A" w:rsidP="006F563B">
            <w:pPr>
              <w:widowControl w:val="0"/>
              <w:jc w:val="center"/>
            </w:pPr>
            <w:r w:rsidRPr="0055276A">
              <w:t>MČ</w:t>
            </w:r>
          </w:p>
          <w:p w14:paraId="5563AF06" w14:textId="77777777" w:rsidR="003C098A" w:rsidRPr="0055276A" w:rsidRDefault="00D37B9A" w:rsidP="006F563B">
            <w:pPr>
              <w:widowControl w:val="0"/>
              <w:jc w:val="center"/>
            </w:pPr>
            <w:r w:rsidRPr="0055276A">
              <w:t>MHMP</w:t>
            </w:r>
          </w:p>
          <w:p w14:paraId="6C3E63BA" w14:textId="77777777" w:rsidR="003C098A" w:rsidRPr="0055276A" w:rsidRDefault="003C098A" w:rsidP="006F563B">
            <w:pPr>
              <w:widowControl w:val="0"/>
              <w:jc w:val="center"/>
            </w:pPr>
          </w:p>
        </w:tc>
        <w:tc>
          <w:tcPr>
            <w:tcW w:w="2268" w:type="dxa"/>
            <w:tcBorders>
              <w:top w:val="single" w:sz="4" w:space="0" w:color="000000"/>
              <w:left w:val="single" w:sz="4" w:space="0" w:color="000000"/>
              <w:bottom w:val="single" w:sz="4" w:space="0" w:color="000000"/>
              <w:right w:val="single" w:sz="4" w:space="0" w:color="000000"/>
            </w:tcBorders>
          </w:tcPr>
          <w:p w14:paraId="34164FCD" w14:textId="77777777" w:rsidR="003C098A" w:rsidRPr="0055276A" w:rsidRDefault="002D7629" w:rsidP="002D7629">
            <w:pPr>
              <w:widowControl w:val="0"/>
            </w:pPr>
            <w:r w:rsidRPr="0055276A">
              <w:t>34 800,- Kč MHMP</w:t>
            </w:r>
          </w:p>
          <w:p w14:paraId="2042F851" w14:textId="77777777" w:rsidR="002D7629" w:rsidRPr="0055276A" w:rsidRDefault="002D7629" w:rsidP="002D7629">
            <w:pPr>
              <w:widowControl w:val="0"/>
            </w:pPr>
            <w:r w:rsidRPr="0055276A">
              <w:t>30 000,- Kč MČ Praha 12</w:t>
            </w:r>
          </w:p>
          <w:p w14:paraId="14F4A8EE" w14:textId="3C131036" w:rsidR="002D7629" w:rsidRPr="0055276A" w:rsidRDefault="002D7629" w:rsidP="002D7629">
            <w:pPr>
              <w:widowControl w:val="0"/>
            </w:pPr>
            <w:r w:rsidRPr="0055276A">
              <w:t>1 200,- Kč ZŠ Písnická</w:t>
            </w:r>
          </w:p>
        </w:tc>
      </w:tr>
      <w:tr w:rsidR="003C098A" w:rsidRPr="0055276A" w14:paraId="2970CBA6" w14:textId="77777777" w:rsidTr="00590C07">
        <w:tc>
          <w:tcPr>
            <w:tcW w:w="2048" w:type="dxa"/>
            <w:tcBorders>
              <w:top w:val="single" w:sz="4" w:space="0" w:color="000000"/>
              <w:left w:val="single" w:sz="4" w:space="0" w:color="000000"/>
              <w:bottom w:val="single" w:sz="4" w:space="0" w:color="000000"/>
              <w:right w:val="single" w:sz="4" w:space="0" w:color="000000"/>
            </w:tcBorders>
          </w:tcPr>
          <w:p w14:paraId="183FDC60" w14:textId="77777777" w:rsidR="003C098A" w:rsidRPr="0055276A" w:rsidRDefault="00D37B9A">
            <w:pPr>
              <w:widowControl w:val="0"/>
            </w:pPr>
            <w:r w:rsidRPr="0055276A">
              <w:t>Výzva č. 54 OPPR</w:t>
            </w:r>
          </w:p>
          <w:p w14:paraId="64F61561" w14:textId="77777777" w:rsidR="003C098A" w:rsidRPr="0055276A" w:rsidRDefault="00D37B9A">
            <w:pPr>
              <w:widowControl w:val="0"/>
            </w:pPr>
            <w:r w:rsidRPr="0055276A">
              <w:t>Inkluze a multikulturní vzdělávání</w:t>
            </w:r>
          </w:p>
          <w:p w14:paraId="4F9F2785" w14:textId="77777777" w:rsidR="003C098A" w:rsidRPr="0055276A" w:rsidRDefault="003C098A">
            <w:pPr>
              <w:widowControl w:val="0"/>
            </w:pPr>
          </w:p>
          <w:p w14:paraId="27BBE7C5" w14:textId="77777777" w:rsidR="003C098A" w:rsidRPr="0055276A" w:rsidRDefault="003C098A">
            <w:pPr>
              <w:widowControl w:val="0"/>
            </w:pPr>
          </w:p>
          <w:p w14:paraId="6EB72ADC" w14:textId="77777777" w:rsidR="003C098A" w:rsidRPr="0055276A" w:rsidRDefault="003C098A">
            <w:pPr>
              <w:widowControl w:val="0"/>
            </w:pPr>
          </w:p>
        </w:tc>
        <w:tc>
          <w:tcPr>
            <w:tcW w:w="2082" w:type="dxa"/>
            <w:tcBorders>
              <w:top w:val="single" w:sz="4" w:space="0" w:color="000000"/>
              <w:left w:val="single" w:sz="4" w:space="0" w:color="000000"/>
              <w:bottom w:val="single" w:sz="4" w:space="0" w:color="000000"/>
              <w:right w:val="single" w:sz="4" w:space="0" w:color="000000"/>
            </w:tcBorders>
          </w:tcPr>
          <w:p w14:paraId="03F41FE7" w14:textId="77777777" w:rsidR="003C098A" w:rsidRPr="0055276A" w:rsidRDefault="00D37B9A">
            <w:pPr>
              <w:widowControl w:val="0"/>
            </w:pPr>
            <w:r w:rsidRPr="0055276A">
              <w:t>Odborná vzdělávání, komunitní setkávání, projektové dny, DVPP ped.pracovníků</w:t>
            </w:r>
          </w:p>
        </w:tc>
        <w:tc>
          <w:tcPr>
            <w:tcW w:w="2204" w:type="dxa"/>
            <w:tcBorders>
              <w:top w:val="single" w:sz="4" w:space="0" w:color="000000"/>
              <w:left w:val="single" w:sz="4" w:space="0" w:color="000000"/>
              <w:bottom w:val="single" w:sz="4" w:space="0" w:color="000000"/>
              <w:right w:val="single" w:sz="4" w:space="0" w:color="000000"/>
            </w:tcBorders>
            <w:vAlign w:val="center"/>
          </w:tcPr>
          <w:p w14:paraId="47789CA3" w14:textId="77777777" w:rsidR="003C098A" w:rsidRPr="0055276A" w:rsidRDefault="003C098A" w:rsidP="006F563B">
            <w:pPr>
              <w:widowControl w:val="0"/>
              <w:jc w:val="center"/>
            </w:pPr>
          </w:p>
          <w:p w14:paraId="791DEA22" w14:textId="77777777" w:rsidR="003C098A" w:rsidRPr="0055276A" w:rsidRDefault="003C098A" w:rsidP="006F563B">
            <w:pPr>
              <w:widowControl w:val="0"/>
              <w:jc w:val="center"/>
            </w:pPr>
          </w:p>
          <w:p w14:paraId="0BAC2127" w14:textId="77777777" w:rsidR="003C098A" w:rsidRPr="0055276A" w:rsidRDefault="003C098A" w:rsidP="006F563B">
            <w:pPr>
              <w:widowControl w:val="0"/>
              <w:jc w:val="center"/>
            </w:pPr>
          </w:p>
          <w:p w14:paraId="20F5D909" w14:textId="77777777" w:rsidR="003C098A" w:rsidRPr="0055276A" w:rsidRDefault="00D37B9A" w:rsidP="006F563B">
            <w:pPr>
              <w:widowControl w:val="0"/>
              <w:jc w:val="center"/>
            </w:pPr>
            <w:r w:rsidRPr="0055276A">
              <w:t>MHMP</w:t>
            </w:r>
          </w:p>
          <w:p w14:paraId="65807FF3" w14:textId="77777777" w:rsidR="002D7629" w:rsidRPr="0055276A" w:rsidRDefault="002D7629" w:rsidP="006F563B">
            <w:pPr>
              <w:widowControl w:val="0"/>
              <w:jc w:val="center"/>
            </w:pPr>
          </w:p>
        </w:tc>
        <w:tc>
          <w:tcPr>
            <w:tcW w:w="2268" w:type="dxa"/>
            <w:tcBorders>
              <w:top w:val="single" w:sz="4" w:space="0" w:color="000000"/>
              <w:left w:val="single" w:sz="4" w:space="0" w:color="000000"/>
              <w:bottom w:val="single" w:sz="4" w:space="0" w:color="000000"/>
              <w:right w:val="single" w:sz="4" w:space="0" w:color="000000"/>
            </w:tcBorders>
          </w:tcPr>
          <w:p w14:paraId="0DB9829E" w14:textId="12B134CE" w:rsidR="003C098A" w:rsidRPr="0055276A" w:rsidRDefault="00D37B9A" w:rsidP="00D14D67">
            <w:pPr>
              <w:widowControl w:val="0"/>
              <w:jc w:val="center"/>
            </w:pPr>
            <w:r w:rsidRPr="0055276A">
              <w:t>1 923 800,-Kč</w:t>
            </w:r>
          </w:p>
          <w:p w14:paraId="20D4AC1C" w14:textId="77777777" w:rsidR="003C098A" w:rsidRPr="0055276A" w:rsidRDefault="003C098A" w:rsidP="00D14D67">
            <w:pPr>
              <w:widowControl w:val="0"/>
              <w:jc w:val="center"/>
            </w:pPr>
          </w:p>
          <w:p w14:paraId="19DB774E" w14:textId="77777777" w:rsidR="003C098A" w:rsidRPr="0055276A" w:rsidRDefault="003C098A" w:rsidP="00D14D67">
            <w:pPr>
              <w:widowControl w:val="0"/>
              <w:jc w:val="center"/>
            </w:pPr>
          </w:p>
          <w:p w14:paraId="137CA99B" w14:textId="77777777" w:rsidR="003C098A" w:rsidRPr="0055276A" w:rsidRDefault="003C098A" w:rsidP="00D14D67">
            <w:pPr>
              <w:widowControl w:val="0"/>
              <w:jc w:val="center"/>
            </w:pPr>
          </w:p>
          <w:p w14:paraId="3083509D" w14:textId="77777777" w:rsidR="003C098A" w:rsidRPr="0055276A" w:rsidRDefault="003C098A" w:rsidP="00D14D67">
            <w:pPr>
              <w:widowControl w:val="0"/>
              <w:jc w:val="center"/>
            </w:pPr>
          </w:p>
          <w:p w14:paraId="38B85E71" w14:textId="77777777" w:rsidR="003C098A" w:rsidRPr="0055276A" w:rsidRDefault="003C098A" w:rsidP="00D14D67">
            <w:pPr>
              <w:widowControl w:val="0"/>
              <w:jc w:val="center"/>
            </w:pPr>
          </w:p>
          <w:p w14:paraId="140BF2DD" w14:textId="77777777" w:rsidR="003C098A" w:rsidRPr="0055276A" w:rsidRDefault="003C098A" w:rsidP="00D14D67">
            <w:pPr>
              <w:widowControl w:val="0"/>
              <w:jc w:val="center"/>
            </w:pPr>
          </w:p>
        </w:tc>
      </w:tr>
      <w:tr w:rsidR="003C098A" w:rsidRPr="0055276A" w14:paraId="264B57C4" w14:textId="77777777" w:rsidTr="00590C07">
        <w:tc>
          <w:tcPr>
            <w:tcW w:w="2048" w:type="dxa"/>
            <w:tcBorders>
              <w:top w:val="single" w:sz="4" w:space="0" w:color="000000"/>
              <w:left w:val="single" w:sz="4" w:space="0" w:color="000000"/>
              <w:bottom w:val="single" w:sz="4" w:space="0" w:color="000000"/>
              <w:right w:val="single" w:sz="4" w:space="0" w:color="000000"/>
            </w:tcBorders>
          </w:tcPr>
          <w:p w14:paraId="09A382FC" w14:textId="28AED35B" w:rsidR="003C098A" w:rsidRPr="0055276A" w:rsidRDefault="0000166E">
            <w:pPr>
              <w:widowControl w:val="0"/>
            </w:pPr>
            <w:r w:rsidRPr="0055276A">
              <w:t>OP JAK</w:t>
            </w:r>
          </w:p>
        </w:tc>
        <w:tc>
          <w:tcPr>
            <w:tcW w:w="2082" w:type="dxa"/>
            <w:tcBorders>
              <w:top w:val="single" w:sz="4" w:space="0" w:color="000000"/>
              <w:left w:val="single" w:sz="4" w:space="0" w:color="000000"/>
              <w:bottom w:val="single" w:sz="4" w:space="0" w:color="000000"/>
              <w:right w:val="single" w:sz="4" w:space="0" w:color="000000"/>
            </w:tcBorders>
          </w:tcPr>
          <w:p w14:paraId="60E4C015" w14:textId="19D1B999" w:rsidR="003C098A" w:rsidRPr="0055276A" w:rsidRDefault="0000166E">
            <w:pPr>
              <w:widowControl w:val="0"/>
            </w:pPr>
            <w:r w:rsidRPr="0055276A">
              <w:t>Personální podpora, inovativní vzdělávání, DVPP</w:t>
            </w:r>
          </w:p>
        </w:tc>
        <w:tc>
          <w:tcPr>
            <w:tcW w:w="2204" w:type="dxa"/>
            <w:tcBorders>
              <w:top w:val="single" w:sz="4" w:space="0" w:color="000000"/>
              <w:left w:val="single" w:sz="4" w:space="0" w:color="000000"/>
              <w:bottom w:val="single" w:sz="4" w:space="0" w:color="000000"/>
              <w:right w:val="single" w:sz="4" w:space="0" w:color="000000"/>
            </w:tcBorders>
            <w:vAlign w:val="center"/>
          </w:tcPr>
          <w:p w14:paraId="06D81C9D" w14:textId="6E049C45" w:rsidR="003C098A" w:rsidRPr="0055276A" w:rsidRDefault="0000166E" w:rsidP="006F563B">
            <w:pPr>
              <w:widowControl w:val="0"/>
              <w:jc w:val="center"/>
            </w:pPr>
            <w:r w:rsidRPr="0055276A">
              <w:t>MŠMT</w:t>
            </w:r>
          </w:p>
        </w:tc>
        <w:tc>
          <w:tcPr>
            <w:tcW w:w="2268" w:type="dxa"/>
            <w:tcBorders>
              <w:top w:val="single" w:sz="4" w:space="0" w:color="000000"/>
              <w:left w:val="single" w:sz="4" w:space="0" w:color="000000"/>
              <w:bottom w:val="single" w:sz="4" w:space="0" w:color="000000"/>
              <w:right w:val="single" w:sz="4" w:space="0" w:color="000000"/>
            </w:tcBorders>
          </w:tcPr>
          <w:p w14:paraId="2BCE597A" w14:textId="1A1F4D3B" w:rsidR="003C098A" w:rsidRPr="0055276A" w:rsidRDefault="0000166E" w:rsidP="00D14D67">
            <w:pPr>
              <w:widowControl w:val="0"/>
              <w:jc w:val="center"/>
            </w:pPr>
            <w:r w:rsidRPr="0055276A">
              <w:t>2 668 755,- Kč</w:t>
            </w:r>
          </w:p>
        </w:tc>
      </w:tr>
      <w:tr w:rsidR="003C098A" w:rsidRPr="0055276A" w14:paraId="12BE93FE" w14:textId="77777777" w:rsidTr="00590C07">
        <w:tc>
          <w:tcPr>
            <w:tcW w:w="2048" w:type="dxa"/>
            <w:tcBorders>
              <w:top w:val="single" w:sz="4" w:space="0" w:color="000000"/>
              <w:left w:val="single" w:sz="4" w:space="0" w:color="000000"/>
              <w:bottom w:val="single" w:sz="4" w:space="0" w:color="000000"/>
              <w:right w:val="single" w:sz="4" w:space="0" w:color="000000"/>
            </w:tcBorders>
          </w:tcPr>
          <w:p w14:paraId="3372C7C1" w14:textId="77777777" w:rsidR="003C098A" w:rsidRPr="0055276A" w:rsidRDefault="00D37B9A" w:rsidP="006F563B">
            <w:pPr>
              <w:keepNext/>
            </w:pPr>
            <w:r w:rsidRPr="0055276A">
              <w:lastRenderedPageBreak/>
              <w:t>Šablony III.</w:t>
            </w:r>
          </w:p>
          <w:p w14:paraId="556610E0" w14:textId="77777777" w:rsidR="003C098A" w:rsidRPr="0055276A" w:rsidRDefault="003C098A" w:rsidP="006F563B">
            <w:pPr>
              <w:keepNext/>
            </w:pPr>
          </w:p>
        </w:tc>
        <w:tc>
          <w:tcPr>
            <w:tcW w:w="2082" w:type="dxa"/>
            <w:tcBorders>
              <w:top w:val="single" w:sz="4" w:space="0" w:color="000000"/>
              <w:left w:val="single" w:sz="4" w:space="0" w:color="000000"/>
              <w:bottom w:val="single" w:sz="4" w:space="0" w:color="000000"/>
              <w:right w:val="single" w:sz="4" w:space="0" w:color="000000"/>
            </w:tcBorders>
          </w:tcPr>
          <w:p w14:paraId="47A25271" w14:textId="77777777" w:rsidR="003C098A" w:rsidRPr="0055276A" w:rsidRDefault="00D37B9A" w:rsidP="006F563B">
            <w:pPr>
              <w:keepNext/>
            </w:pPr>
            <w:r w:rsidRPr="0055276A">
              <w:t>Personální podpora</w:t>
            </w:r>
          </w:p>
        </w:tc>
        <w:tc>
          <w:tcPr>
            <w:tcW w:w="2204" w:type="dxa"/>
            <w:tcBorders>
              <w:top w:val="single" w:sz="4" w:space="0" w:color="000000"/>
              <w:left w:val="single" w:sz="4" w:space="0" w:color="000000"/>
              <w:bottom w:val="single" w:sz="4" w:space="0" w:color="000000"/>
              <w:right w:val="single" w:sz="4" w:space="0" w:color="000000"/>
            </w:tcBorders>
            <w:vAlign w:val="center"/>
          </w:tcPr>
          <w:p w14:paraId="39419690" w14:textId="77777777" w:rsidR="003C098A" w:rsidRPr="0055276A" w:rsidRDefault="00D37B9A" w:rsidP="006F563B">
            <w:pPr>
              <w:keepNext/>
              <w:jc w:val="center"/>
            </w:pPr>
            <w:r w:rsidRPr="0055276A">
              <w:t>EF 50%</w:t>
            </w:r>
          </w:p>
          <w:p w14:paraId="2439E02A" w14:textId="77777777" w:rsidR="003C098A" w:rsidRPr="0055276A" w:rsidRDefault="00D37B9A" w:rsidP="006F563B">
            <w:pPr>
              <w:keepNext/>
              <w:jc w:val="center"/>
            </w:pPr>
            <w:r w:rsidRPr="0055276A">
              <w:t>MŠMT strukturální zdroje 50%</w:t>
            </w:r>
          </w:p>
        </w:tc>
        <w:tc>
          <w:tcPr>
            <w:tcW w:w="2268" w:type="dxa"/>
            <w:tcBorders>
              <w:top w:val="single" w:sz="4" w:space="0" w:color="000000"/>
              <w:left w:val="single" w:sz="4" w:space="0" w:color="000000"/>
              <w:bottom w:val="single" w:sz="4" w:space="0" w:color="000000"/>
              <w:right w:val="single" w:sz="4" w:space="0" w:color="000000"/>
            </w:tcBorders>
          </w:tcPr>
          <w:p w14:paraId="5B597A88" w14:textId="77777777" w:rsidR="003C098A" w:rsidRPr="0055276A" w:rsidRDefault="00D37B9A" w:rsidP="00D14D67">
            <w:pPr>
              <w:widowControl w:val="0"/>
              <w:jc w:val="center"/>
            </w:pPr>
            <w:r w:rsidRPr="0055276A">
              <w:t>891 710,-Kč</w:t>
            </w:r>
          </w:p>
        </w:tc>
      </w:tr>
      <w:tr w:rsidR="003C098A" w:rsidRPr="0055276A" w14:paraId="2E38914D" w14:textId="77777777" w:rsidTr="00590C07">
        <w:trPr>
          <w:trHeight w:val="1400"/>
        </w:trPr>
        <w:tc>
          <w:tcPr>
            <w:tcW w:w="2048" w:type="dxa"/>
            <w:tcBorders>
              <w:top w:val="single" w:sz="4" w:space="0" w:color="000000"/>
              <w:left w:val="single" w:sz="4" w:space="0" w:color="000000"/>
              <w:bottom w:val="single" w:sz="4" w:space="0" w:color="000000"/>
              <w:right w:val="single" w:sz="4" w:space="0" w:color="000000"/>
            </w:tcBorders>
          </w:tcPr>
          <w:p w14:paraId="34402FEC" w14:textId="77777777" w:rsidR="003C098A" w:rsidRPr="0055276A" w:rsidRDefault="003C098A">
            <w:pPr>
              <w:widowControl w:val="0"/>
            </w:pPr>
          </w:p>
          <w:p w14:paraId="1D7B3080" w14:textId="77777777" w:rsidR="003C098A" w:rsidRPr="0055276A" w:rsidRDefault="00D37B9A">
            <w:pPr>
              <w:widowControl w:val="0"/>
            </w:pPr>
            <w:r w:rsidRPr="0055276A">
              <w:t>Výzva č. 48</w:t>
            </w:r>
          </w:p>
        </w:tc>
        <w:tc>
          <w:tcPr>
            <w:tcW w:w="2082" w:type="dxa"/>
            <w:tcBorders>
              <w:top w:val="single" w:sz="4" w:space="0" w:color="000000"/>
              <w:left w:val="single" w:sz="4" w:space="0" w:color="000000"/>
              <w:bottom w:val="single" w:sz="4" w:space="0" w:color="000000"/>
              <w:right w:val="single" w:sz="4" w:space="0" w:color="000000"/>
            </w:tcBorders>
          </w:tcPr>
          <w:p w14:paraId="1A006815" w14:textId="77777777" w:rsidR="003C098A" w:rsidRPr="0055276A" w:rsidRDefault="00D37B9A">
            <w:pPr>
              <w:widowControl w:val="0"/>
            </w:pPr>
            <w:r w:rsidRPr="0055276A">
              <w:t>Modernizace učebny</w:t>
            </w:r>
          </w:p>
        </w:tc>
        <w:tc>
          <w:tcPr>
            <w:tcW w:w="2204" w:type="dxa"/>
            <w:tcBorders>
              <w:top w:val="single" w:sz="4" w:space="0" w:color="000000"/>
              <w:left w:val="single" w:sz="4" w:space="0" w:color="000000"/>
              <w:bottom w:val="single" w:sz="4" w:space="0" w:color="000000"/>
              <w:right w:val="single" w:sz="4" w:space="0" w:color="000000"/>
            </w:tcBorders>
            <w:vAlign w:val="center"/>
          </w:tcPr>
          <w:p w14:paraId="1CA5AF58" w14:textId="77777777" w:rsidR="003C098A" w:rsidRPr="0055276A" w:rsidRDefault="00D37B9A" w:rsidP="006F563B">
            <w:pPr>
              <w:widowControl w:val="0"/>
              <w:jc w:val="center"/>
            </w:pPr>
            <w:r w:rsidRPr="0055276A">
              <w:t>MHMP</w:t>
            </w:r>
          </w:p>
        </w:tc>
        <w:tc>
          <w:tcPr>
            <w:tcW w:w="2268" w:type="dxa"/>
            <w:tcBorders>
              <w:top w:val="single" w:sz="4" w:space="0" w:color="000000"/>
              <w:left w:val="single" w:sz="4" w:space="0" w:color="000000"/>
              <w:bottom w:val="single" w:sz="4" w:space="0" w:color="000000"/>
              <w:right w:val="single" w:sz="4" w:space="0" w:color="000000"/>
            </w:tcBorders>
          </w:tcPr>
          <w:p w14:paraId="1B4481E9" w14:textId="77777777" w:rsidR="003C098A" w:rsidRPr="0055276A" w:rsidRDefault="00D37B9A" w:rsidP="00D14D67">
            <w:pPr>
              <w:widowControl w:val="0"/>
              <w:jc w:val="center"/>
            </w:pPr>
            <w:r w:rsidRPr="0055276A">
              <w:t>2 500 000,-Kč</w:t>
            </w:r>
          </w:p>
        </w:tc>
      </w:tr>
      <w:tr w:rsidR="003C098A" w:rsidRPr="0055276A" w14:paraId="66601102" w14:textId="77777777" w:rsidTr="00590C07">
        <w:tc>
          <w:tcPr>
            <w:tcW w:w="2048" w:type="dxa"/>
            <w:tcBorders>
              <w:top w:val="single" w:sz="4" w:space="0" w:color="000000"/>
              <w:left w:val="single" w:sz="4" w:space="0" w:color="000000"/>
              <w:bottom w:val="single" w:sz="4" w:space="0" w:color="000000"/>
              <w:right w:val="single" w:sz="4" w:space="0" w:color="000000"/>
            </w:tcBorders>
          </w:tcPr>
          <w:p w14:paraId="4B2AFFA7" w14:textId="77777777" w:rsidR="003C098A" w:rsidRPr="0055276A" w:rsidRDefault="00D37B9A">
            <w:pPr>
              <w:widowControl w:val="0"/>
            </w:pPr>
            <w:r w:rsidRPr="0055276A">
              <w:t>Školní obědy dostupné pro každé dítě II.</w:t>
            </w:r>
          </w:p>
        </w:tc>
        <w:tc>
          <w:tcPr>
            <w:tcW w:w="2082" w:type="dxa"/>
            <w:tcBorders>
              <w:top w:val="single" w:sz="4" w:space="0" w:color="000000"/>
              <w:left w:val="single" w:sz="4" w:space="0" w:color="000000"/>
              <w:bottom w:val="single" w:sz="4" w:space="0" w:color="000000"/>
              <w:right w:val="single" w:sz="4" w:space="0" w:color="000000"/>
            </w:tcBorders>
          </w:tcPr>
          <w:p w14:paraId="4B9E8AD9" w14:textId="77777777" w:rsidR="003C098A" w:rsidRPr="0055276A" w:rsidRDefault="003C098A">
            <w:pPr>
              <w:widowControl w:val="0"/>
            </w:pPr>
          </w:p>
        </w:tc>
        <w:tc>
          <w:tcPr>
            <w:tcW w:w="2204" w:type="dxa"/>
            <w:tcBorders>
              <w:top w:val="single" w:sz="4" w:space="0" w:color="000000"/>
              <w:left w:val="single" w:sz="4" w:space="0" w:color="000000"/>
              <w:bottom w:val="single" w:sz="4" w:space="0" w:color="000000"/>
              <w:right w:val="single" w:sz="4" w:space="0" w:color="000000"/>
            </w:tcBorders>
            <w:vAlign w:val="center"/>
          </w:tcPr>
          <w:p w14:paraId="1C41973A" w14:textId="0A2B7F5A" w:rsidR="003C098A" w:rsidRPr="0055276A" w:rsidRDefault="00D37B9A" w:rsidP="006F563B">
            <w:pPr>
              <w:widowControl w:val="0"/>
              <w:jc w:val="center"/>
            </w:pPr>
            <w:r w:rsidRPr="0055276A">
              <w:t>MPSV</w:t>
            </w:r>
          </w:p>
        </w:tc>
        <w:tc>
          <w:tcPr>
            <w:tcW w:w="2268" w:type="dxa"/>
            <w:tcBorders>
              <w:top w:val="single" w:sz="4" w:space="0" w:color="000000"/>
              <w:left w:val="single" w:sz="4" w:space="0" w:color="000000"/>
              <w:bottom w:val="single" w:sz="4" w:space="0" w:color="000000"/>
              <w:right w:val="single" w:sz="4" w:space="0" w:color="000000"/>
            </w:tcBorders>
          </w:tcPr>
          <w:p w14:paraId="74BFE642" w14:textId="77777777" w:rsidR="003C098A" w:rsidRPr="0055276A" w:rsidRDefault="00590C07" w:rsidP="00D14D67">
            <w:pPr>
              <w:widowControl w:val="0"/>
              <w:jc w:val="center"/>
            </w:pPr>
            <w:r w:rsidRPr="0055276A">
              <w:t>16 800,- Kč</w:t>
            </w:r>
          </w:p>
          <w:p w14:paraId="1B53513B" w14:textId="0D232EFD" w:rsidR="00590C07" w:rsidRPr="0055276A" w:rsidRDefault="00590C07" w:rsidP="00D14D67">
            <w:pPr>
              <w:widowControl w:val="0"/>
              <w:jc w:val="center"/>
            </w:pPr>
            <w:r w:rsidRPr="0055276A">
              <w:t>Vráceno 2 688,- Kč</w:t>
            </w:r>
          </w:p>
        </w:tc>
      </w:tr>
      <w:tr w:rsidR="003C098A" w:rsidRPr="0055276A" w14:paraId="05732160" w14:textId="77777777" w:rsidTr="00590C07">
        <w:tc>
          <w:tcPr>
            <w:tcW w:w="2048" w:type="dxa"/>
            <w:tcBorders>
              <w:top w:val="single" w:sz="4" w:space="0" w:color="000000"/>
              <w:left w:val="single" w:sz="4" w:space="0" w:color="000000"/>
              <w:bottom w:val="single" w:sz="4" w:space="0" w:color="000000"/>
              <w:right w:val="single" w:sz="4" w:space="0" w:color="000000"/>
            </w:tcBorders>
          </w:tcPr>
          <w:p w14:paraId="0E796BFF" w14:textId="77777777" w:rsidR="003C098A" w:rsidRPr="0055276A" w:rsidRDefault="00D37B9A">
            <w:pPr>
              <w:widowControl w:val="0"/>
            </w:pPr>
            <w:r w:rsidRPr="0055276A">
              <w:t>Charitativní projekt Women for Women</w:t>
            </w:r>
          </w:p>
        </w:tc>
        <w:tc>
          <w:tcPr>
            <w:tcW w:w="2082" w:type="dxa"/>
            <w:tcBorders>
              <w:top w:val="single" w:sz="4" w:space="0" w:color="000000"/>
              <w:left w:val="single" w:sz="4" w:space="0" w:color="000000"/>
              <w:bottom w:val="single" w:sz="4" w:space="0" w:color="000000"/>
              <w:right w:val="single" w:sz="4" w:space="0" w:color="000000"/>
            </w:tcBorders>
          </w:tcPr>
          <w:p w14:paraId="6330C930" w14:textId="77777777" w:rsidR="003C098A" w:rsidRPr="0055276A" w:rsidRDefault="003C098A">
            <w:pPr>
              <w:widowControl w:val="0"/>
            </w:pPr>
          </w:p>
        </w:tc>
        <w:tc>
          <w:tcPr>
            <w:tcW w:w="2204" w:type="dxa"/>
            <w:tcBorders>
              <w:top w:val="single" w:sz="4" w:space="0" w:color="000000"/>
              <w:left w:val="single" w:sz="4" w:space="0" w:color="000000"/>
              <w:bottom w:val="single" w:sz="4" w:space="0" w:color="000000"/>
              <w:right w:val="single" w:sz="4" w:space="0" w:color="000000"/>
            </w:tcBorders>
            <w:vAlign w:val="center"/>
          </w:tcPr>
          <w:p w14:paraId="61A30F13" w14:textId="77777777" w:rsidR="003C098A" w:rsidRPr="0055276A" w:rsidRDefault="00D37B9A" w:rsidP="006F563B">
            <w:pPr>
              <w:widowControl w:val="0"/>
              <w:jc w:val="center"/>
            </w:pPr>
            <w:r w:rsidRPr="0055276A">
              <w:t>o. p. s. Women for Women</w:t>
            </w:r>
          </w:p>
        </w:tc>
        <w:tc>
          <w:tcPr>
            <w:tcW w:w="2268" w:type="dxa"/>
            <w:tcBorders>
              <w:top w:val="single" w:sz="4" w:space="0" w:color="000000"/>
              <w:left w:val="single" w:sz="4" w:space="0" w:color="000000"/>
              <w:bottom w:val="single" w:sz="4" w:space="0" w:color="000000"/>
              <w:right w:val="single" w:sz="4" w:space="0" w:color="000000"/>
            </w:tcBorders>
          </w:tcPr>
          <w:p w14:paraId="7F31D2B8" w14:textId="33436D52" w:rsidR="003C098A" w:rsidRPr="0055276A" w:rsidRDefault="00590C07" w:rsidP="00D14D67">
            <w:pPr>
              <w:widowControl w:val="0"/>
              <w:jc w:val="center"/>
            </w:pPr>
            <w:r w:rsidRPr="0055276A">
              <w:t>20 760,- Kč</w:t>
            </w:r>
          </w:p>
          <w:p w14:paraId="405C2CD1" w14:textId="7EEB145E" w:rsidR="00590C07" w:rsidRPr="0055276A" w:rsidRDefault="00590C07" w:rsidP="00D14D67">
            <w:pPr>
              <w:widowControl w:val="0"/>
              <w:jc w:val="center"/>
            </w:pPr>
            <w:r w:rsidRPr="0055276A">
              <w:t>Vráceno 3 404,- Kč</w:t>
            </w:r>
          </w:p>
          <w:p w14:paraId="6CC40278" w14:textId="77777777" w:rsidR="00590C07" w:rsidRPr="0055276A" w:rsidRDefault="00590C07" w:rsidP="00D14D67">
            <w:pPr>
              <w:widowControl w:val="0"/>
              <w:jc w:val="center"/>
            </w:pPr>
            <w:r w:rsidRPr="0055276A">
              <w:t>40 828,- Kč</w:t>
            </w:r>
          </w:p>
          <w:p w14:paraId="3D91B053" w14:textId="77777777" w:rsidR="00590C07" w:rsidRPr="0055276A" w:rsidRDefault="00590C07" w:rsidP="00D14D67">
            <w:pPr>
              <w:widowControl w:val="0"/>
              <w:jc w:val="center"/>
            </w:pPr>
            <w:r w:rsidRPr="0055276A">
              <w:t>Vráceno 13 652,- Kč</w:t>
            </w:r>
          </w:p>
          <w:p w14:paraId="469FD2C5" w14:textId="77777777" w:rsidR="00590C07" w:rsidRPr="0055276A" w:rsidRDefault="00590C07" w:rsidP="00D14D67">
            <w:pPr>
              <w:widowControl w:val="0"/>
              <w:jc w:val="center"/>
            </w:pPr>
            <w:r w:rsidRPr="0055276A">
              <w:t>3 630,-Kč</w:t>
            </w:r>
          </w:p>
          <w:p w14:paraId="47864789" w14:textId="4116B137" w:rsidR="00590C07" w:rsidRPr="0055276A" w:rsidRDefault="00590C07" w:rsidP="00D14D67">
            <w:pPr>
              <w:widowControl w:val="0"/>
              <w:jc w:val="center"/>
            </w:pPr>
            <w:r w:rsidRPr="0055276A">
              <w:t>Vráceno 1 056,- Kč</w:t>
            </w:r>
          </w:p>
        </w:tc>
      </w:tr>
      <w:bookmarkEnd w:id="2"/>
    </w:tbl>
    <w:p w14:paraId="2CD401BE" w14:textId="77777777" w:rsidR="003C098A" w:rsidRPr="0055276A" w:rsidRDefault="003C098A">
      <w:pPr>
        <w:ind w:left="425" w:hanging="425"/>
        <w:rPr>
          <w:b/>
          <w:bCs/>
          <w:color w:val="0000FF"/>
          <w:szCs w:val="28"/>
        </w:rPr>
      </w:pPr>
    </w:p>
    <w:p w14:paraId="1733412C" w14:textId="77777777" w:rsidR="00455277" w:rsidRPr="0055276A" w:rsidRDefault="00455277">
      <w:pPr>
        <w:ind w:left="425" w:hanging="425"/>
        <w:rPr>
          <w:b/>
          <w:bCs/>
          <w:color w:val="0000FF"/>
          <w:szCs w:val="28"/>
        </w:rPr>
      </w:pPr>
    </w:p>
    <w:p w14:paraId="5769B966" w14:textId="77777777" w:rsidR="00A27C46" w:rsidRPr="0055276A" w:rsidRDefault="00A27C46">
      <w:pPr>
        <w:ind w:left="425" w:hanging="425"/>
        <w:rPr>
          <w:b/>
          <w:bCs/>
          <w:color w:val="0000FF"/>
          <w:szCs w:val="28"/>
        </w:rPr>
      </w:pPr>
    </w:p>
    <w:p w14:paraId="5A77A1ED" w14:textId="77777777" w:rsidR="00A27C46" w:rsidRPr="0055276A" w:rsidRDefault="00A27C46">
      <w:pPr>
        <w:ind w:left="425" w:hanging="425"/>
        <w:rPr>
          <w:b/>
          <w:bCs/>
          <w:color w:val="0000FF"/>
          <w:szCs w:val="28"/>
        </w:rPr>
      </w:pPr>
    </w:p>
    <w:p w14:paraId="26DE86DF" w14:textId="77777777" w:rsidR="00A27C46" w:rsidRPr="0055276A" w:rsidRDefault="00A27C46">
      <w:pPr>
        <w:ind w:left="425" w:hanging="425"/>
        <w:rPr>
          <w:b/>
          <w:bCs/>
          <w:color w:val="0000FF"/>
          <w:szCs w:val="28"/>
        </w:rPr>
      </w:pPr>
    </w:p>
    <w:p w14:paraId="0FFC8310" w14:textId="0F8A8EDC" w:rsidR="00B012CD" w:rsidRPr="0055276A" w:rsidRDefault="00B012CD" w:rsidP="00B012CD">
      <w:pPr>
        <w:pStyle w:val="Normlnweb"/>
        <w:shd w:val="clear" w:color="auto" w:fill="FFFFFF"/>
        <w:spacing w:before="240" w:beforeAutospacing="0" w:after="480" w:afterAutospacing="0"/>
        <w:rPr>
          <w:u w:val="single"/>
        </w:rPr>
      </w:pPr>
      <w:r w:rsidRPr="0055276A">
        <w:rPr>
          <w:u w:val="single"/>
        </w:rPr>
        <w:t>Výzva č. 54, Šablony III., OP JAK Šablony IV</w:t>
      </w:r>
      <w:r w:rsidR="00E93C88" w:rsidRPr="0055276A">
        <w:rPr>
          <w:u w:val="single"/>
        </w:rPr>
        <w:t xml:space="preserve"> upravit</w:t>
      </w:r>
    </w:p>
    <w:p w14:paraId="6665FFFB" w14:textId="3476BF0A" w:rsidR="00B012CD" w:rsidRPr="0055276A" w:rsidRDefault="00B012CD" w:rsidP="007E280A">
      <w:pPr>
        <w:jc w:val="both"/>
      </w:pPr>
      <w:r w:rsidRPr="0055276A">
        <w:t>Ve dnech 17.4.2023 a 21.6.2023 naše škola realizovala, v rámci projektu s názvem „OPPPR – 54 Inkluze a multikulturní vzdělávání II“, dvě odborně zaměřená tematická setkání s rodiči žáků OMJ. Cílem obou setkání bylo dát rodičům do podvědomí, čeho se týká interkulturní, globální a rozvojové vzdělávání. V rámci setkání měli účastníci také možnost komunikovat otevřeně s odborníkem na toto téma, sdílet své zkušenosti, vyjádřit své obavy a klást dotazy v přátelské atmosféře. Realizace byla velice úspěšná. Dle ohlasů zúčastněných rodičů prohloubila tato aktivita jejich důvěru ke škole. Aktivita také celkově přispěla k rozvoji povědomí rodičovské veřejnosti o problematice začleňování žáků s odlišným mateřským jazykem, potažmo inkluzivnímu vzdělávání.</w:t>
      </w:r>
    </w:p>
    <w:p w14:paraId="33B4538C" w14:textId="67CFB6FE" w:rsidR="00A154FE" w:rsidRPr="0055276A" w:rsidRDefault="00B012CD" w:rsidP="007E280A">
      <w:pPr>
        <w:pStyle w:val="Normlnweb"/>
        <w:shd w:val="clear" w:color="auto" w:fill="FFFFFF"/>
        <w:spacing w:before="120" w:beforeAutospacing="0" w:after="120" w:afterAutospacing="0"/>
      </w:pPr>
      <w:r w:rsidRPr="0055276A">
        <w:rPr>
          <w:rStyle w:val="Siln"/>
          <w:b w:val="0"/>
          <w:bCs w:val="0"/>
          <w:u w:val="single"/>
        </w:rPr>
        <w:t>„Šablony ZŠ Písnická IV OPJAK“</w:t>
      </w:r>
      <w:r w:rsidR="00E93C88" w:rsidRPr="0055276A">
        <w:t xml:space="preserve"> - p</w:t>
      </w:r>
      <w:r w:rsidRPr="0055276A">
        <w:t xml:space="preserve">rojekt je zaměřen na personální podporu, vzdělávání pracovníků a inovativní vzdělávání žáků. </w:t>
      </w:r>
    </w:p>
    <w:p w14:paraId="1F61133F" w14:textId="77777777" w:rsidR="0050008E" w:rsidRPr="0055276A" w:rsidRDefault="00B012CD" w:rsidP="007E280A">
      <w:pPr>
        <w:pStyle w:val="Normlnweb"/>
        <w:shd w:val="clear" w:color="auto" w:fill="FFFFFF"/>
        <w:spacing w:before="120" w:beforeAutospacing="0" w:after="120" w:afterAutospacing="0"/>
        <w:rPr>
          <w:color w:val="333333"/>
          <w:u w:val="single"/>
        </w:rPr>
      </w:pPr>
      <w:r w:rsidRPr="0055276A">
        <w:rPr>
          <w:u w:val="single"/>
        </w:rPr>
        <w:t>Pilotní projekt ZŠ Písnická 2022/2023</w:t>
      </w:r>
    </w:p>
    <w:p w14:paraId="6F0F61ED" w14:textId="4FF905D1" w:rsidR="00B012CD" w:rsidRPr="0055276A" w:rsidRDefault="00A154FE" w:rsidP="007E280A">
      <w:pPr>
        <w:jc w:val="both"/>
        <w:rPr>
          <w:color w:val="333333"/>
          <w:u w:val="single"/>
        </w:rPr>
      </w:pPr>
      <w:r w:rsidRPr="0055276A">
        <w:t xml:space="preserve">V </w:t>
      </w:r>
      <w:r w:rsidR="00B012CD" w:rsidRPr="0055276A">
        <w:t xml:space="preserve">roce 2022 </w:t>
      </w:r>
      <w:r w:rsidRPr="0055276A">
        <w:t xml:space="preserve">začala </w:t>
      </w:r>
      <w:r w:rsidR="00B012CD" w:rsidRPr="0055276A">
        <w:t>spolupráce s profesionálními kouči Kateřinou S.a Jirkou P. projektu Life Vest</w:t>
      </w:r>
      <w:r w:rsidRPr="0055276A">
        <w:t xml:space="preserve"> a v roce 2023 jsme se stali pilotní školou tohoto</w:t>
      </w:r>
      <w:r w:rsidR="00B012CD" w:rsidRPr="0055276A">
        <w:t xml:space="preserve"> projektu</w:t>
      </w:r>
      <w:r w:rsidR="0050008E" w:rsidRPr="0055276A">
        <w:t xml:space="preserve">. </w:t>
      </w:r>
      <w:r w:rsidR="00B012CD" w:rsidRPr="0055276A">
        <w:t xml:space="preserve">Od února 2023 byly na škole realizovány koučovací workshopy pro 8. a 9. </w:t>
      </w:r>
      <w:r w:rsidRPr="0055276A">
        <w:t>r</w:t>
      </w:r>
      <w:r w:rsidR="00B012CD" w:rsidRPr="0055276A">
        <w:t>očníky</w:t>
      </w:r>
      <w:r w:rsidRPr="0055276A">
        <w:t xml:space="preserve"> s t</w:t>
      </w:r>
      <w:r w:rsidR="00B012CD" w:rsidRPr="0055276A">
        <w:t>émat</w:t>
      </w:r>
      <w:r w:rsidRPr="0055276A">
        <w:t>em</w:t>
      </w:r>
      <w:r w:rsidR="00B012CD" w:rsidRPr="0055276A">
        <w:t xml:space="preserve"> ,,Jak na životní rozhodnutí“. </w:t>
      </w:r>
      <w:r w:rsidR="00B012CD" w:rsidRPr="0055276A">
        <w:lastRenderedPageBreak/>
        <w:t>Podrobnosti jsou zveřejněny na webových stránkách školy a na webových stránkách LifeVest. Spolupráce i nadále pokračuje.</w:t>
      </w:r>
    </w:p>
    <w:p w14:paraId="3C2CADD2" w14:textId="326BC084" w:rsidR="00B012CD" w:rsidRPr="0055276A" w:rsidRDefault="00A154FE" w:rsidP="007E280A">
      <w:pPr>
        <w:pStyle w:val="Normlnweb3"/>
        <w:spacing w:before="120" w:after="120"/>
        <w:jc w:val="both"/>
        <w:rPr>
          <w:u w:val="single"/>
          <w:lang w:val="cs-CZ"/>
        </w:rPr>
      </w:pPr>
      <w:r w:rsidRPr="0055276A">
        <w:rPr>
          <w:u w:val="single"/>
          <w:lang w:val="cs-CZ"/>
        </w:rPr>
        <w:t>Soutěž</w:t>
      </w:r>
      <w:r w:rsidR="00B012CD" w:rsidRPr="0055276A">
        <w:rPr>
          <w:u w:val="single"/>
          <w:lang w:val="cs-CZ"/>
        </w:rPr>
        <w:t xml:space="preserve"> </w:t>
      </w:r>
      <w:r w:rsidRPr="0055276A">
        <w:rPr>
          <w:u w:val="single"/>
          <w:lang w:val="cs-CZ"/>
        </w:rPr>
        <w:t xml:space="preserve">nadace </w:t>
      </w:r>
      <w:r w:rsidR="00B012CD" w:rsidRPr="0055276A">
        <w:rPr>
          <w:u w:val="single"/>
          <w:lang w:val="cs-CZ"/>
        </w:rPr>
        <w:t>Women for Women</w:t>
      </w:r>
    </w:p>
    <w:p w14:paraId="19151A59" w14:textId="34A764C6" w:rsidR="00B012CD" w:rsidRPr="0055276A" w:rsidRDefault="00A154FE" w:rsidP="007E280A">
      <w:pPr>
        <w:jc w:val="both"/>
        <w:rPr>
          <w:rFonts w:eastAsia="sans-serif"/>
          <w:shd w:val="clear" w:color="auto" w:fill="FFFFFF"/>
        </w:rPr>
      </w:pPr>
      <w:r w:rsidRPr="0055276A">
        <w:rPr>
          <w:rFonts w:eastAsia="sans-serif"/>
          <w:shd w:val="clear" w:color="auto" w:fill="FFFFFF"/>
        </w:rPr>
        <w:t xml:space="preserve">Zaopojili jsme se </w:t>
      </w:r>
      <w:r w:rsidR="00B012CD" w:rsidRPr="0055276A">
        <w:rPr>
          <w:rFonts w:eastAsia="sans-serif"/>
          <w:shd w:val="clear" w:color="auto" w:fill="FFFFFF"/>
        </w:rPr>
        <w:t xml:space="preserve">do literární soutěže, která probíhala od začátku května do začátku června 2022. Děti měly vytvořit dílo na téma: „Jak si představuji svůj život v České republice za 5 a 10 let?“ V další části měli žáci vymyslet otázky, které by položili budoucím kandidátům na prezidenta. Odborná </w:t>
      </w:r>
      <w:r w:rsidR="00B012CD" w:rsidRPr="007E280A">
        <w:t>porota</w:t>
      </w:r>
      <w:r w:rsidR="00B012CD" w:rsidRPr="0055276A">
        <w:rPr>
          <w:rFonts w:eastAsia="sans-serif"/>
          <w:shd w:val="clear" w:color="auto" w:fill="FFFFFF"/>
        </w:rPr>
        <w:t xml:space="preserve"> vybrala 10 nejlepších prací.  Do soutěže se zapojilo mnoho žáků II. stupně naší školy. Za svoji upřímnou úvahu ohledně budoucnosti porota vybrala žákyni 8.A – Věru N., která se umístila na krásném 10. místě a získala finanční odměnu a rovněž odměnu pro školu.</w:t>
      </w:r>
    </w:p>
    <w:p w14:paraId="59A07FA1" w14:textId="77777777" w:rsidR="00B012CD" w:rsidRPr="0055276A" w:rsidRDefault="00B012CD" w:rsidP="007E280A">
      <w:pPr>
        <w:jc w:val="both"/>
        <w:rPr>
          <w:rFonts w:eastAsia="sans-serif"/>
          <w:shd w:val="clear" w:color="auto" w:fill="FFFFFF"/>
        </w:rPr>
      </w:pPr>
      <w:r w:rsidRPr="0055276A">
        <w:rPr>
          <w:rFonts w:eastAsia="sans-serif"/>
          <w:shd w:val="clear" w:color="auto" w:fill="FFFFFF"/>
        </w:rPr>
        <w:t xml:space="preserve">V další části soutěže byli </w:t>
      </w:r>
      <w:r w:rsidRPr="007E280A">
        <w:t>vybráni</w:t>
      </w:r>
      <w:r w:rsidRPr="0055276A">
        <w:rPr>
          <w:rFonts w:eastAsia="sans-serif"/>
          <w:shd w:val="clear" w:color="auto" w:fill="FFFFFF"/>
        </w:rPr>
        <w:t xml:space="preserve"> 2 žáci naší školy z 8. a 9. třídy, kteří se zúčastnili slavnostního odpoledne, kde se setkali s prezidentskými kandidáty a mohli jim pokládát svoje dotazy. Tabita s Tobiášem skvěle reprezentovali naší školu.</w:t>
      </w:r>
    </w:p>
    <w:p w14:paraId="42ACA3F9" w14:textId="215932CE" w:rsidR="003843D4" w:rsidRPr="0055276A" w:rsidRDefault="003843D4" w:rsidP="00427E63">
      <w:pPr>
        <w:pStyle w:val="Normlnweb3"/>
        <w:jc w:val="center"/>
        <w:rPr>
          <w:lang w:val="cs-CZ"/>
        </w:rPr>
      </w:pPr>
      <w:r w:rsidRPr="0055276A">
        <w:rPr>
          <w:noProof/>
          <w:lang w:val="cs-CZ" w:eastAsia="cs-CZ"/>
        </w:rPr>
        <w:drawing>
          <wp:inline distT="0" distB="0" distL="0" distR="0" wp14:anchorId="4519A34C" wp14:editId="71D9313E">
            <wp:extent cx="1847405" cy="2462393"/>
            <wp:effectExtent l="0" t="0" r="0" b="0"/>
            <wp:docPr id="160775570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755709" name=""/>
                    <pic:cNvPicPr/>
                  </pic:nvPicPr>
                  <pic:blipFill>
                    <a:blip r:embed="rId39"/>
                    <a:stretch>
                      <a:fillRect/>
                    </a:stretch>
                  </pic:blipFill>
                  <pic:spPr>
                    <a:xfrm>
                      <a:off x="0" y="0"/>
                      <a:ext cx="1875143" cy="2499364"/>
                    </a:xfrm>
                    <a:prstGeom prst="rect">
                      <a:avLst/>
                    </a:prstGeom>
                  </pic:spPr>
                </pic:pic>
              </a:graphicData>
            </a:graphic>
          </wp:inline>
        </w:drawing>
      </w:r>
      <w:r w:rsidRPr="0055276A">
        <w:rPr>
          <w:noProof/>
          <w:lang w:val="cs-CZ" w:eastAsia="cs-CZ"/>
        </w:rPr>
        <w:drawing>
          <wp:inline distT="0" distB="0" distL="0" distR="0" wp14:anchorId="75FED39D" wp14:editId="0280C6C7">
            <wp:extent cx="3269593" cy="2450753"/>
            <wp:effectExtent l="0" t="0" r="0" b="0"/>
            <wp:docPr id="142737441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374419" name=""/>
                    <pic:cNvPicPr/>
                  </pic:nvPicPr>
                  <pic:blipFill>
                    <a:blip r:embed="rId40"/>
                    <a:stretch>
                      <a:fillRect/>
                    </a:stretch>
                  </pic:blipFill>
                  <pic:spPr>
                    <a:xfrm>
                      <a:off x="0" y="0"/>
                      <a:ext cx="3288233" cy="2464725"/>
                    </a:xfrm>
                    <a:prstGeom prst="rect">
                      <a:avLst/>
                    </a:prstGeom>
                  </pic:spPr>
                </pic:pic>
              </a:graphicData>
            </a:graphic>
          </wp:inline>
        </w:drawing>
      </w:r>
    </w:p>
    <w:p w14:paraId="2738BD33" w14:textId="3501D869" w:rsidR="00B012CD" w:rsidRDefault="00B012CD" w:rsidP="00EF4456">
      <w:pPr>
        <w:pStyle w:val="Normlnweb3"/>
        <w:jc w:val="both"/>
        <w:rPr>
          <w:rFonts w:eastAsia="sans-serif"/>
          <w:shd w:val="clear" w:color="auto" w:fill="FFFFFF"/>
          <w:lang w:val="cs-CZ"/>
        </w:rPr>
      </w:pPr>
    </w:p>
    <w:p w14:paraId="22D8012C" w14:textId="77777777" w:rsidR="006A174C" w:rsidRPr="0055276A" w:rsidRDefault="006A174C" w:rsidP="00EF4456">
      <w:pPr>
        <w:pStyle w:val="Normlnweb3"/>
        <w:jc w:val="both"/>
        <w:rPr>
          <w:rFonts w:eastAsia="sans-serif"/>
          <w:shd w:val="clear" w:color="auto" w:fill="FFFFFF"/>
          <w:lang w:val="cs-CZ"/>
        </w:rPr>
      </w:pPr>
    </w:p>
    <w:p w14:paraId="4E0F9B81" w14:textId="77777777" w:rsidR="00A154FE" w:rsidRPr="0055276A" w:rsidRDefault="00EF4456" w:rsidP="00EF4456">
      <w:pPr>
        <w:pStyle w:val="Normlnweb3"/>
        <w:jc w:val="both"/>
        <w:rPr>
          <w:rFonts w:eastAsia="sans-serif"/>
          <w:u w:val="single"/>
          <w:shd w:val="clear" w:color="auto" w:fill="FFFFFF"/>
          <w:lang w:val="cs-CZ"/>
        </w:rPr>
      </w:pPr>
      <w:r w:rsidRPr="0055276A">
        <w:rPr>
          <w:rFonts w:eastAsia="sans-serif"/>
          <w:u w:val="single"/>
          <w:shd w:val="clear" w:color="auto" w:fill="FFFFFF"/>
          <w:lang w:val="cs-CZ"/>
        </w:rPr>
        <w:t xml:space="preserve">Škola projektování pro 9. </w:t>
      </w:r>
      <w:r w:rsidR="00A154FE" w:rsidRPr="0055276A">
        <w:rPr>
          <w:rFonts w:eastAsia="sans-serif"/>
          <w:u w:val="single"/>
          <w:shd w:val="clear" w:color="auto" w:fill="FFFFFF"/>
          <w:lang w:val="cs-CZ"/>
        </w:rPr>
        <w:t xml:space="preserve">a 8. </w:t>
      </w:r>
      <w:r w:rsidRPr="0055276A">
        <w:rPr>
          <w:rFonts w:eastAsia="sans-serif"/>
          <w:u w:val="single"/>
          <w:shd w:val="clear" w:color="auto" w:fill="FFFFFF"/>
          <w:lang w:val="cs-CZ"/>
        </w:rPr>
        <w:t>ročníky</w:t>
      </w:r>
    </w:p>
    <w:p w14:paraId="7B20FCD8" w14:textId="119F88A2" w:rsidR="00EF4456" w:rsidRPr="0055276A" w:rsidRDefault="00A154FE" w:rsidP="007E280A">
      <w:pPr>
        <w:jc w:val="both"/>
        <w:rPr>
          <w:shd w:val="clear" w:color="auto" w:fill="FFFFFF"/>
        </w:rPr>
      </w:pPr>
      <w:r w:rsidRPr="0055276A">
        <w:rPr>
          <w:rFonts w:eastAsia="sans-serif"/>
          <w:shd w:val="clear" w:color="auto" w:fill="FFFFFF"/>
        </w:rPr>
        <w:t>V</w:t>
      </w:r>
      <w:r w:rsidR="00EF4456" w:rsidRPr="0055276A">
        <w:rPr>
          <w:rFonts w:eastAsia="sans-serif"/>
          <w:shd w:val="clear" w:color="auto" w:fill="FFFFFF"/>
        </w:rPr>
        <w:t xml:space="preserve"> říjnu proběhl workshop v  prostorách firmy Loxia - v Praze Vinohradech. </w:t>
      </w:r>
      <w:r w:rsidR="00EF4456" w:rsidRPr="0055276A">
        <w:rPr>
          <w:shd w:val="clear" w:color="auto" w:fill="FFFFFF"/>
        </w:rPr>
        <w:t>Jde</w:t>
      </w:r>
      <w:r w:rsidRPr="0055276A">
        <w:rPr>
          <w:shd w:val="clear" w:color="auto" w:fill="FFFFFF"/>
        </w:rPr>
        <w:t xml:space="preserve"> </w:t>
      </w:r>
      <w:r w:rsidR="00EF4456" w:rsidRPr="0055276A">
        <w:rPr>
          <w:shd w:val="clear" w:color="auto" w:fill="FFFFFF"/>
        </w:rPr>
        <w:t>o</w:t>
      </w:r>
      <w:r w:rsidR="007E280A">
        <w:rPr>
          <w:shd w:val="clear" w:color="auto" w:fill="FFFFFF"/>
        </w:rPr>
        <w:t> </w:t>
      </w:r>
      <w:r w:rsidR="00EF4456" w:rsidRPr="0055276A">
        <w:rPr>
          <w:shd w:val="clear" w:color="auto" w:fill="FFFFFF"/>
        </w:rPr>
        <w:t>projekt, který má pomoci ukázat, jak funguje praxe daného oboru studentům, a tak usnadnit rozhodování jaký obor a směřování dál zvolit. </w:t>
      </w:r>
    </w:p>
    <w:p w14:paraId="2A8E9FE5" w14:textId="2AC5328F" w:rsidR="00AA12A9" w:rsidRPr="0055276A" w:rsidRDefault="0050008E" w:rsidP="00EF4456">
      <w:pPr>
        <w:pStyle w:val="Normlnweb3"/>
        <w:jc w:val="both"/>
        <w:rPr>
          <w:lang w:val="cs-CZ"/>
        </w:rPr>
      </w:pPr>
      <w:r w:rsidRPr="0055276A">
        <w:rPr>
          <w:noProof/>
          <w:color w:val="212121"/>
          <w:lang w:val="cs-CZ" w:eastAsia="cs-CZ"/>
        </w:rPr>
        <w:drawing>
          <wp:anchor distT="0" distB="0" distL="114300" distR="114300" simplePos="0" relativeHeight="251655168" behindDoc="0" locked="0" layoutInCell="1" allowOverlap="1" wp14:anchorId="4FC89368" wp14:editId="06B8A9D7">
            <wp:simplePos x="0" y="0"/>
            <wp:positionH relativeFrom="margin">
              <wp:posOffset>1152525</wp:posOffset>
            </wp:positionH>
            <wp:positionV relativeFrom="paragraph">
              <wp:posOffset>247650</wp:posOffset>
            </wp:positionV>
            <wp:extent cx="3023235" cy="1780540"/>
            <wp:effectExtent l="19050" t="0" r="5715" b="0"/>
            <wp:wrapSquare wrapText="bothSides"/>
            <wp:docPr id="1192724213" name="Obrázek 1192724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srcRect r="4645"/>
                    <a:stretch>
                      <a:fillRect/>
                    </a:stretch>
                  </pic:blipFill>
                  <pic:spPr bwMode="auto">
                    <a:xfrm>
                      <a:off x="0" y="0"/>
                      <a:ext cx="3023235" cy="1780540"/>
                    </a:xfrm>
                    <a:prstGeom prst="rect">
                      <a:avLst/>
                    </a:prstGeom>
                    <a:noFill/>
                    <a:ln w="9525">
                      <a:noFill/>
                      <a:miter lim="800000"/>
                      <a:headEnd/>
                      <a:tailEnd/>
                    </a:ln>
                  </pic:spPr>
                </pic:pic>
              </a:graphicData>
            </a:graphic>
          </wp:anchor>
        </w:drawing>
      </w:r>
    </w:p>
    <w:p w14:paraId="6E0592E5" w14:textId="3443DEC0" w:rsidR="00455277" w:rsidRPr="0055276A" w:rsidRDefault="00455277" w:rsidP="00455277">
      <w:pPr>
        <w:pStyle w:val="Normlnweb"/>
        <w:shd w:val="clear" w:color="auto" w:fill="FFFFFF"/>
        <w:spacing w:before="240" w:beforeAutospacing="0" w:after="480" w:afterAutospacing="0"/>
        <w:rPr>
          <w:rFonts w:ascii="Arial" w:hAnsi="Arial" w:cs="Arial"/>
          <w:color w:val="333333"/>
          <w:sz w:val="27"/>
          <w:szCs w:val="27"/>
        </w:rPr>
      </w:pPr>
    </w:p>
    <w:p w14:paraId="3EA73FD8" w14:textId="77777777" w:rsidR="003843D4" w:rsidRPr="0055276A" w:rsidRDefault="003843D4" w:rsidP="00455277">
      <w:pPr>
        <w:pStyle w:val="Normlnweb"/>
        <w:shd w:val="clear" w:color="auto" w:fill="FFFFFF"/>
        <w:spacing w:before="240" w:beforeAutospacing="0" w:after="480" w:afterAutospacing="0"/>
        <w:rPr>
          <w:rFonts w:ascii="Arial" w:hAnsi="Arial" w:cs="Arial"/>
          <w:color w:val="333333"/>
          <w:sz w:val="27"/>
          <w:szCs w:val="27"/>
        </w:rPr>
      </w:pPr>
    </w:p>
    <w:p w14:paraId="5953BDC8" w14:textId="77777777" w:rsidR="003843D4" w:rsidRPr="0055276A" w:rsidRDefault="003843D4" w:rsidP="00455277">
      <w:pPr>
        <w:pStyle w:val="Normlnweb"/>
        <w:shd w:val="clear" w:color="auto" w:fill="FFFFFF"/>
        <w:spacing w:before="240" w:beforeAutospacing="0" w:after="480" w:afterAutospacing="0"/>
        <w:rPr>
          <w:rFonts w:ascii="Arial" w:hAnsi="Arial" w:cs="Arial"/>
          <w:color w:val="333333"/>
          <w:sz w:val="27"/>
          <w:szCs w:val="27"/>
        </w:rPr>
      </w:pPr>
    </w:p>
    <w:p w14:paraId="2C2C5CFB" w14:textId="77777777" w:rsidR="00455277" w:rsidRPr="0055276A" w:rsidRDefault="00455277" w:rsidP="00455277"/>
    <w:p w14:paraId="35F65239" w14:textId="77777777" w:rsidR="00E93C88" w:rsidRPr="0055276A" w:rsidRDefault="00E93C88" w:rsidP="00455277"/>
    <w:p w14:paraId="5C53B3C2" w14:textId="77777777" w:rsidR="003C098A" w:rsidRPr="0055276A" w:rsidRDefault="00D37B9A">
      <w:pPr>
        <w:spacing w:before="120" w:after="120"/>
        <w:ind w:left="425" w:hanging="425"/>
        <w:rPr>
          <w:b/>
          <w:bCs/>
          <w:sz w:val="28"/>
          <w:szCs w:val="28"/>
        </w:rPr>
      </w:pPr>
      <w:r w:rsidRPr="0055276A">
        <w:rPr>
          <w:b/>
          <w:bCs/>
          <w:sz w:val="28"/>
          <w:szCs w:val="28"/>
        </w:rPr>
        <w:lastRenderedPageBreak/>
        <w:t xml:space="preserve">14. </w:t>
      </w:r>
      <w:r w:rsidRPr="0055276A">
        <w:rPr>
          <w:b/>
          <w:bCs/>
          <w:sz w:val="28"/>
          <w:szCs w:val="28"/>
        </w:rPr>
        <w:tab/>
        <w:t>Přípravné třídy, zkušenosti s integrací a dalším začleňováním dětí ze</w:t>
      </w:r>
      <w:r w:rsidR="008F13FA" w:rsidRPr="0055276A">
        <w:rPr>
          <w:b/>
          <w:bCs/>
          <w:sz w:val="28"/>
          <w:szCs w:val="28"/>
        </w:rPr>
        <w:t xml:space="preserve"> </w:t>
      </w:r>
      <w:r w:rsidRPr="0055276A">
        <w:rPr>
          <w:b/>
          <w:bCs/>
          <w:sz w:val="28"/>
          <w:szCs w:val="28"/>
        </w:rPr>
        <w:t>sociálně znevýhodněného prostředí do ZŠ</w:t>
      </w:r>
    </w:p>
    <w:p w14:paraId="1223FC3C" w14:textId="77777777" w:rsidR="003C098A" w:rsidRPr="0055276A" w:rsidRDefault="00D37B9A">
      <w:pPr>
        <w:jc w:val="both"/>
      </w:pPr>
      <w:r w:rsidRPr="0055276A">
        <w:t>Ve škole zatím nemáme přípravnou třídu. Bude realizována ve školním roce 2023.</w:t>
      </w:r>
    </w:p>
    <w:p w14:paraId="09904CB6" w14:textId="517FC7FB" w:rsidR="003C098A" w:rsidRPr="0055276A" w:rsidRDefault="00D37B9A">
      <w:pPr>
        <w:jc w:val="both"/>
      </w:pPr>
      <w:r w:rsidRPr="0055276A">
        <w:t xml:space="preserve">Ze sociálně znevýhodněného prostředí do školy přicházejí především děti cizinců ze států mimo EU. Ve škole probíhá intenzivní doučování českého jazyka pro žáky s OMJ (odlišný mateřský jazyk). V letošním roce jsme měli </w:t>
      </w:r>
      <w:r w:rsidR="00AA12A9" w:rsidRPr="0055276A">
        <w:t xml:space="preserve">opět </w:t>
      </w:r>
      <w:r w:rsidRPr="0055276A">
        <w:t xml:space="preserve">velký úkol s nástupem velkého množství žáků z Ukrajiny. Jelikož máme dlouholeté zkušenosti s integrací cizinců, tak se nám </w:t>
      </w:r>
      <w:r w:rsidR="00AA12A9" w:rsidRPr="0055276A">
        <w:t>daří</w:t>
      </w:r>
      <w:r w:rsidRPr="0055276A">
        <w:t xml:space="preserve"> tuto nelehkou situaci zvlá</w:t>
      </w:r>
      <w:r w:rsidR="00AA12A9" w:rsidRPr="0055276A">
        <w:t>da</w:t>
      </w:r>
      <w:r w:rsidRPr="0055276A">
        <w:t>t.</w:t>
      </w:r>
    </w:p>
    <w:p w14:paraId="7FDB9D75" w14:textId="77777777" w:rsidR="003C098A" w:rsidRPr="0055276A" w:rsidRDefault="00D37B9A">
      <w:pPr>
        <w:jc w:val="both"/>
      </w:pPr>
      <w:r w:rsidRPr="0055276A">
        <w:t xml:space="preserve">V případě dětí ze sociálně slabých rodin intenzivně spolupracujeme se sociálními odbory městské části, snažíme se maximálně </w:t>
      </w:r>
      <w:r w:rsidRPr="0055276A">
        <w:rPr>
          <w:bCs/>
        </w:rPr>
        <w:t>komunikovat</w:t>
      </w:r>
      <w:r w:rsidRPr="0055276A">
        <w:t xml:space="preserve"> s rodiči a poskytujeme jim poradenské služby. Rodiče mají možnost si zažádat o prominutí úplaty za družinu.</w:t>
      </w:r>
    </w:p>
    <w:p w14:paraId="27348C50" w14:textId="5AC3D953" w:rsidR="003C098A" w:rsidRPr="0055276A" w:rsidRDefault="00D37B9A">
      <w:pPr>
        <w:jc w:val="both"/>
      </w:pPr>
      <w:r w:rsidRPr="0055276A">
        <w:t xml:space="preserve">Škola je dlouhodobě zapojena do rozvojového </w:t>
      </w:r>
      <w:r w:rsidRPr="0055276A">
        <w:rPr>
          <w:bCs/>
        </w:rPr>
        <w:t>programu</w:t>
      </w:r>
      <w:r w:rsidRPr="0055276A">
        <w:t xml:space="preserve"> Školní obědy dostupné pro každé dítě a do podpory hrazení obědů potřebným dětem nadací Women for Women.</w:t>
      </w:r>
      <w:r w:rsidR="00AA12A9" w:rsidRPr="0055276A">
        <w:t xml:space="preserve"> V letošním školním roce se díky podpoře z této nadace stravovalo 11 dětí zcela zdarma a přes program UNICEF dalších 32 ukrajinských žáků. Někteří rodiče využili pomoc z Fondu solidarity z balíčku Okamžité pomoci Pražanům ke zmírnění dopadu inflace.</w:t>
      </w:r>
    </w:p>
    <w:p w14:paraId="4A894C59" w14:textId="77777777" w:rsidR="00AA12A9" w:rsidRPr="0055276A" w:rsidRDefault="00AA12A9">
      <w:pPr>
        <w:jc w:val="both"/>
      </w:pPr>
    </w:p>
    <w:p w14:paraId="28EDACBB" w14:textId="3BC43A94" w:rsidR="003C098A" w:rsidRPr="0055276A" w:rsidRDefault="00D37B9A">
      <w:pPr>
        <w:spacing w:before="120" w:after="120"/>
        <w:ind w:left="425" w:hanging="425"/>
        <w:rPr>
          <w:b/>
          <w:bCs/>
          <w:sz w:val="28"/>
          <w:szCs w:val="28"/>
        </w:rPr>
      </w:pPr>
      <w:bookmarkStart w:id="3" w:name="_Hlk141784916"/>
      <w:r w:rsidRPr="0055276A">
        <w:rPr>
          <w:b/>
          <w:bCs/>
          <w:sz w:val="28"/>
          <w:szCs w:val="28"/>
        </w:rPr>
        <w:t xml:space="preserve">15. </w:t>
      </w:r>
      <w:r w:rsidRPr="0055276A">
        <w:rPr>
          <w:b/>
          <w:bCs/>
          <w:sz w:val="28"/>
          <w:szCs w:val="28"/>
        </w:rPr>
        <w:tab/>
        <w:t>Vzdělávání cizinců a příslušníků národnostních menšin</w:t>
      </w:r>
      <w:r w:rsidR="00DD0A13" w:rsidRPr="0055276A">
        <w:rPr>
          <w:b/>
          <w:bCs/>
          <w:sz w:val="28"/>
          <w:szCs w:val="28"/>
        </w:rPr>
        <w:t xml:space="preserve"> </w:t>
      </w:r>
    </w:p>
    <w:tbl>
      <w:tblPr>
        <w:tblpPr w:leftFromText="142" w:rightFromText="142" w:vertAnchor="text" w:horzAnchor="margin" w:tblpXSpec="center" w:tblpY="171"/>
        <w:tblW w:w="9045" w:type="dxa"/>
        <w:jc w:val="center"/>
        <w:tblLayout w:type="fixed"/>
        <w:tblCellMar>
          <w:left w:w="70" w:type="dxa"/>
          <w:right w:w="70" w:type="dxa"/>
        </w:tblCellMar>
        <w:tblLook w:val="04A0" w:firstRow="1" w:lastRow="0" w:firstColumn="1" w:lastColumn="0" w:noHBand="0" w:noVBand="1"/>
      </w:tblPr>
      <w:tblGrid>
        <w:gridCol w:w="2555"/>
        <w:gridCol w:w="1452"/>
        <w:gridCol w:w="3621"/>
        <w:gridCol w:w="1417"/>
      </w:tblGrid>
      <w:tr w:rsidR="003C098A" w:rsidRPr="0055276A" w14:paraId="0065F9E5" w14:textId="77777777" w:rsidTr="00A412DB">
        <w:trPr>
          <w:trHeight w:val="327"/>
          <w:jc w:val="center"/>
        </w:trPr>
        <w:tc>
          <w:tcPr>
            <w:tcW w:w="2555"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4108576D" w14:textId="77777777" w:rsidR="003C098A" w:rsidRPr="0055276A" w:rsidRDefault="00D37B9A">
            <w:pPr>
              <w:keepNext/>
              <w:keepLines/>
              <w:widowControl w:val="0"/>
              <w:jc w:val="center"/>
              <w:rPr>
                <w:b/>
                <w:bCs/>
              </w:rPr>
            </w:pPr>
            <w:r w:rsidRPr="0055276A">
              <w:rPr>
                <w:b/>
                <w:bCs/>
                <w:szCs w:val="22"/>
              </w:rPr>
              <w:t>stát EU</w:t>
            </w:r>
          </w:p>
        </w:tc>
        <w:tc>
          <w:tcPr>
            <w:tcW w:w="1452"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780ED419" w14:textId="77777777" w:rsidR="003C098A" w:rsidRPr="0055276A" w:rsidRDefault="00D37B9A">
            <w:pPr>
              <w:keepNext/>
              <w:keepLines/>
              <w:widowControl w:val="0"/>
              <w:jc w:val="center"/>
              <w:rPr>
                <w:b/>
                <w:bCs/>
              </w:rPr>
            </w:pPr>
            <w:r w:rsidRPr="0055276A">
              <w:rPr>
                <w:b/>
                <w:bCs/>
                <w:szCs w:val="22"/>
              </w:rPr>
              <w:t>počet žáků</w:t>
            </w:r>
          </w:p>
        </w:tc>
        <w:tc>
          <w:tcPr>
            <w:tcW w:w="3621"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6BEBCBAD" w14:textId="77777777" w:rsidR="003C098A" w:rsidRPr="0055276A" w:rsidRDefault="00D37B9A">
            <w:pPr>
              <w:keepNext/>
              <w:keepLines/>
              <w:widowControl w:val="0"/>
              <w:jc w:val="center"/>
              <w:rPr>
                <w:b/>
                <w:bCs/>
              </w:rPr>
            </w:pPr>
            <w:r w:rsidRPr="0055276A">
              <w:rPr>
                <w:b/>
                <w:bCs/>
                <w:szCs w:val="22"/>
              </w:rPr>
              <w:t>ostatní státy</w:t>
            </w:r>
          </w:p>
        </w:tc>
        <w:tc>
          <w:tcPr>
            <w:tcW w:w="1417" w:type="dxa"/>
            <w:tcBorders>
              <w:top w:val="double" w:sz="4" w:space="0" w:color="000000"/>
              <w:left w:val="double" w:sz="4" w:space="0" w:color="000000"/>
              <w:bottom w:val="double" w:sz="4" w:space="0" w:color="000000"/>
              <w:right w:val="double" w:sz="4" w:space="0" w:color="000000"/>
            </w:tcBorders>
            <w:shd w:val="clear" w:color="auto" w:fill="99CCFF"/>
            <w:vAlign w:val="center"/>
          </w:tcPr>
          <w:p w14:paraId="4FF18AC8" w14:textId="77777777" w:rsidR="003C098A" w:rsidRPr="0055276A" w:rsidRDefault="00D37B9A">
            <w:pPr>
              <w:keepNext/>
              <w:keepLines/>
              <w:widowControl w:val="0"/>
              <w:jc w:val="center"/>
              <w:rPr>
                <w:b/>
                <w:bCs/>
              </w:rPr>
            </w:pPr>
            <w:r w:rsidRPr="0055276A">
              <w:rPr>
                <w:b/>
                <w:bCs/>
                <w:szCs w:val="22"/>
              </w:rPr>
              <w:t>počet žáků</w:t>
            </w:r>
          </w:p>
        </w:tc>
      </w:tr>
      <w:tr w:rsidR="003C098A" w:rsidRPr="0055276A" w14:paraId="1A30CEDA" w14:textId="77777777" w:rsidTr="00A412DB">
        <w:trPr>
          <w:jc w:val="center"/>
        </w:trPr>
        <w:tc>
          <w:tcPr>
            <w:tcW w:w="2555" w:type="dxa"/>
            <w:tcBorders>
              <w:top w:val="double" w:sz="4" w:space="0" w:color="000000"/>
              <w:left w:val="double" w:sz="4" w:space="0" w:color="000000"/>
              <w:bottom w:val="double" w:sz="4" w:space="0" w:color="000000"/>
              <w:right w:val="double" w:sz="4" w:space="0" w:color="000000"/>
            </w:tcBorders>
            <w:vAlign w:val="center"/>
          </w:tcPr>
          <w:p w14:paraId="6330747F" w14:textId="77777777" w:rsidR="003C098A" w:rsidRPr="0055276A" w:rsidRDefault="00D37B9A">
            <w:pPr>
              <w:keepNext/>
              <w:keepLines/>
              <w:widowControl w:val="0"/>
              <w:jc w:val="both"/>
              <w:rPr>
                <w:bCs/>
              </w:rPr>
            </w:pPr>
            <w:r w:rsidRPr="0055276A">
              <w:rPr>
                <w:bCs/>
              </w:rPr>
              <w:t>Slovenská republika</w:t>
            </w:r>
          </w:p>
        </w:tc>
        <w:tc>
          <w:tcPr>
            <w:tcW w:w="1452" w:type="dxa"/>
            <w:tcBorders>
              <w:top w:val="double" w:sz="4" w:space="0" w:color="000000"/>
              <w:left w:val="double" w:sz="4" w:space="0" w:color="000000"/>
              <w:bottom w:val="double" w:sz="4" w:space="0" w:color="000000"/>
              <w:right w:val="double" w:sz="4" w:space="0" w:color="000000"/>
            </w:tcBorders>
            <w:vAlign w:val="center"/>
          </w:tcPr>
          <w:p w14:paraId="54F20FB8" w14:textId="32DCBEC9" w:rsidR="003C098A" w:rsidRPr="0055276A" w:rsidRDefault="00A412DB">
            <w:pPr>
              <w:keepNext/>
              <w:keepLines/>
              <w:widowControl w:val="0"/>
              <w:jc w:val="center"/>
              <w:rPr>
                <w:bCs/>
              </w:rPr>
            </w:pPr>
            <w:r w:rsidRPr="0055276A">
              <w:rPr>
                <w:bCs/>
              </w:rPr>
              <w:t>9</w:t>
            </w:r>
          </w:p>
        </w:tc>
        <w:tc>
          <w:tcPr>
            <w:tcW w:w="3621" w:type="dxa"/>
            <w:tcBorders>
              <w:top w:val="double" w:sz="4" w:space="0" w:color="000000"/>
              <w:left w:val="double" w:sz="4" w:space="0" w:color="000000"/>
              <w:bottom w:val="double" w:sz="4" w:space="0" w:color="000000"/>
              <w:right w:val="double" w:sz="4" w:space="0" w:color="000000"/>
            </w:tcBorders>
            <w:vAlign w:val="center"/>
          </w:tcPr>
          <w:p w14:paraId="6551D710" w14:textId="77777777" w:rsidR="003C098A" w:rsidRPr="0055276A" w:rsidRDefault="00D37B9A">
            <w:pPr>
              <w:keepNext/>
              <w:keepLines/>
              <w:widowControl w:val="0"/>
              <w:jc w:val="both"/>
              <w:rPr>
                <w:bCs/>
              </w:rPr>
            </w:pPr>
            <w:r w:rsidRPr="0055276A">
              <w:rPr>
                <w:bCs/>
              </w:rPr>
              <w:t xml:space="preserve">Vietnamská socialistická rep. </w:t>
            </w:r>
          </w:p>
        </w:tc>
        <w:tc>
          <w:tcPr>
            <w:tcW w:w="1417" w:type="dxa"/>
            <w:tcBorders>
              <w:top w:val="double" w:sz="4" w:space="0" w:color="000000"/>
              <w:left w:val="double" w:sz="4" w:space="0" w:color="000000"/>
              <w:bottom w:val="double" w:sz="4" w:space="0" w:color="000000"/>
              <w:right w:val="double" w:sz="4" w:space="0" w:color="000000"/>
            </w:tcBorders>
            <w:vAlign w:val="center"/>
          </w:tcPr>
          <w:p w14:paraId="0FB47D1F" w14:textId="5D74D236" w:rsidR="003C098A" w:rsidRPr="0055276A" w:rsidRDefault="00A412DB">
            <w:pPr>
              <w:keepNext/>
              <w:keepLines/>
              <w:widowControl w:val="0"/>
              <w:jc w:val="center"/>
              <w:rPr>
                <w:bCs/>
              </w:rPr>
            </w:pPr>
            <w:r w:rsidRPr="0055276A">
              <w:rPr>
                <w:bCs/>
              </w:rPr>
              <w:t>28</w:t>
            </w:r>
          </w:p>
        </w:tc>
      </w:tr>
      <w:tr w:rsidR="003C098A" w:rsidRPr="0055276A" w14:paraId="1423D99C" w14:textId="77777777" w:rsidTr="00A412DB">
        <w:trPr>
          <w:jc w:val="center"/>
        </w:trPr>
        <w:tc>
          <w:tcPr>
            <w:tcW w:w="2555" w:type="dxa"/>
            <w:tcBorders>
              <w:top w:val="double" w:sz="4" w:space="0" w:color="000000"/>
              <w:left w:val="double" w:sz="4" w:space="0" w:color="000000"/>
              <w:bottom w:val="double" w:sz="4" w:space="0" w:color="000000"/>
              <w:right w:val="double" w:sz="4" w:space="0" w:color="000000"/>
            </w:tcBorders>
            <w:vAlign w:val="center"/>
          </w:tcPr>
          <w:p w14:paraId="5D7C4AB3" w14:textId="77777777" w:rsidR="003C098A" w:rsidRPr="0055276A" w:rsidRDefault="00D37B9A">
            <w:pPr>
              <w:keepNext/>
              <w:keepLines/>
              <w:widowControl w:val="0"/>
              <w:jc w:val="both"/>
              <w:rPr>
                <w:bCs/>
              </w:rPr>
            </w:pPr>
            <w:r w:rsidRPr="0055276A">
              <w:rPr>
                <w:bCs/>
              </w:rPr>
              <w:t>Rumunsko</w:t>
            </w:r>
          </w:p>
        </w:tc>
        <w:tc>
          <w:tcPr>
            <w:tcW w:w="1452" w:type="dxa"/>
            <w:tcBorders>
              <w:top w:val="double" w:sz="4" w:space="0" w:color="000000"/>
              <w:left w:val="double" w:sz="4" w:space="0" w:color="000000"/>
              <w:bottom w:val="double" w:sz="4" w:space="0" w:color="000000"/>
              <w:right w:val="double" w:sz="4" w:space="0" w:color="000000"/>
            </w:tcBorders>
            <w:vAlign w:val="center"/>
          </w:tcPr>
          <w:p w14:paraId="044A9623" w14:textId="598FE2C2" w:rsidR="003C098A" w:rsidRPr="0055276A" w:rsidRDefault="00A412DB">
            <w:pPr>
              <w:keepNext/>
              <w:keepLines/>
              <w:widowControl w:val="0"/>
              <w:jc w:val="center"/>
              <w:rPr>
                <w:bCs/>
              </w:rPr>
            </w:pPr>
            <w:r w:rsidRPr="0055276A">
              <w:rPr>
                <w:bCs/>
              </w:rPr>
              <w:t>2</w:t>
            </w:r>
          </w:p>
        </w:tc>
        <w:tc>
          <w:tcPr>
            <w:tcW w:w="3621" w:type="dxa"/>
            <w:tcBorders>
              <w:top w:val="double" w:sz="4" w:space="0" w:color="000000"/>
              <w:left w:val="double" w:sz="4" w:space="0" w:color="000000"/>
              <w:bottom w:val="double" w:sz="4" w:space="0" w:color="000000"/>
              <w:right w:val="double" w:sz="4" w:space="0" w:color="000000"/>
            </w:tcBorders>
            <w:vAlign w:val="center"/>
          </w:tcPr>
          <w:p w14:paraId="3C6E7FC7" w14:textId="77777777" w:rsidR="003C098A" w:rsidRPr="0055276A" w:rsidRDefault="00D37B9A">
            <w:pPr>
              <w:keepNext/>
              <w:keepLines/>
              <w:widowControl w:val="0"/>
              <w:jc w:val="both"/>
              <w:rPr>
                <w:bCs/>
              </w:rPr>
            </w:pPr>
            <w:r w:rsidRPr="0055276A">
              <w:rPr>
                <w:bCs/>
              </w:rPr>
              <w:t>Čínská lidová republika</w:t>
            </w:r>
          </w:p>
        </w:tc>
        <w:tc>
          <w:tcPr>
            <w:tcW w:w="1417" w:type="dxa"/>
            <w:tcBorders>
              <w:top w:val="double" w:sz="4" w:space="0" w:color="000000"/>
              <w:left w:val="double" w:sz="4" w:space="0" w:color="000000"/>
              <w:bottom w:val="double" w:sz="4" w:space="0" w:color="000000"/>
              <w:right w:val="double" w:sz="4" w:space="0" w:color="000000"/>
            </w:tcBorders>
            <w:vAlign w:val="center"/>
          </w:tcPr>
          <w:p w14:paraId="7628BE92" w14:textId="65B15A06" w:rsidR="003C098A" w:rsidRPr="0055276A" w:rsidRDefault="00A412DB">
            <w:pPr>
              <w:keepNext/>
              <w:keepLines/>
              <w:widowControl w:val="0"/>
              <w:jc w:val="center"/>
              <w:rPr>
                <w:bCs/>
              </w:rPr>
            </w:pPr>
            <w:r w:rsidRPr="0055276A">
              <w:rPr>
                <w:bCs/>
              </w:rPr>
              <w:t>2</w:t>
            </w:r>
          </w:p>
        </w:tc>
      </w:tr>
      <w:tr w:rsidR="003C098A" w:rsidRPr="0055276A" w14:paraId="587EB7AB" w14:textId="77777777" w:rsidTr="00A412DB">
        <w:trPr>
          <w:jc w:val="center"/>
        </w:trPr>
        <w:tc>
          <w:tcPr>
            <w:tcW w:w="2555" w:type="dxa"/>
            <w:tcBorders>
              <w:top w:val="double" w:sz="4" w:space="0" w:color="000000"/>
              <w:left w:val="double" w:sz="4" w:space="0" w:color="000000"/>
              <w:bottom w:val="double" w:sz="4" w:space="0" w:color="000000"/>
              <w:right w:val="double" w:sz="4" w:space="0" w:color="000000"/>
            </w:tcBorders>
            <w:vAlign w:val="center"/>
          </w:tcPr>
          <w:p w14:paraId="3E5FDECF" w14:textId="77777777" w:rsidR="003C098A" w:rsidRPr="0055276A" w:rsidRDefault="00D37B9A">
            <w:pPr>
              <w:keepNext/>
              <w:keepLines/>
              <w:widowControl w:val="0"/>
              <w:jc w:val="both"/>
              <w:rPr>
                <w:bCs/>
              </w:rPr>
            </w:pPr>
            <w:r w:rsidRPr="0055276A">
              <w:rPr>
                <w:bCs/>
              </w:rPr>
              <w:t>Bulharsko</w:t>
            </w:r>
          </w:p>
        </w:tc>
        <w:tc>
          <w:tcPr>
            <w:tcW w:w="1452" w:type="dxa"/>
            <w:tcBorders>
              <w:top w:val="double" w:sz="4" w:space="0" w:color="000000"/>
              <w:left w:val="double" w:sz="4" w:space="0" w:color="000000"/>
              <w:bottom w:val="double" w:sz="4" w:space="0" w:color="000000"/>
              <w:right w:val="double" w:sz="4" w:space="0" w:color="000000"/>
            </w:tcBorders>
            <w:vAlign w:val="center"/>
          </w:tcPr>
          <w:p w14:paraId="7EF37A52" w14:textId="7FFB2016" w:rsidR="003C098A" w:rsidRPr="0055276A" w:rsidRDefault="00A412DB">
            <w:pPr>
              <w:keepNext/>
              <w:keepLines/>
              <w:widowControl w:val="0"/>
              <w:jc w:val="center"/>
              <w:rPr>
                <w:bCs/>
              </w:rPr>
            </w:pPr>
            <w:r w:rsidRPr="0055276A">
              <w:rPr>
                <w:bCs/>
              </w:rPr>
              <w:t>1</w:t>
            </w:r>
          </w:p>
        </w:tc>
        <w:tc>
          <w:tcPr>
            <w:tcW w:w="3621" w:type="dxa"/>
            <w:tcBorders>
              <w:top w:val="double" w:sz="4" w:space="0" w:color="000000"/>
              <w:left w:val="double" w:sz="4" w:space="0" w:color="000000"/>
              <w:bottom w:val="double" w:sz="4" w:space="0" w:color="000000"/>
              <w:right w:val="double" w:sz="4" w:space="0" w:color="000000"/>
            </w:tcBorders>
            <w:vAlign w:val="center"/>
          </w:tcPr>
          <w:p w14:paraId="5DA894CC" w14:textId="77777777" w:rsidR="003C098A" w:rsidRPr="0055276A" w:rsidRDefault="00D37B9A">
            <w:pPr>
              <w:keepNext/>
              <w:keepLines/>
              <w:widowControl w:val="0"/>
              <w:jc w:val="both"/>
              <w:rPr>
                <w:bCs/>
              </w:rPr>
            </w:pPr>
            <w:r w:rsidRPr="0055276A">
              <w:rPr>
                <w:bCs/>
              </w:rPr>
              <w:t>Ukrajina</w:t>
            </w:r>
          </w:p>
        </w:tc>
        <w:tc>
          <w:tcPr>
            <w:tcW w:w="1417" w:type="dxa"/>
            <w:tcBorders>
              <w:top w:val="double" w:sz="4" w:space="0" w:color="000000"/>
              <w:left w:val="double" w:sz="4" w:space="0" w:color="000000"/>
              <w:bottom w:val="double" w:sz="4" w:space="0" w:color="000000"/>
              <w:right w:val="double" w:sz="4" w:space="0" w:color="000000"/>
            </w:tcBorders>
            <w:vAlign w:val="center"/>
          </w:tcPr>
          <w:p w14:paraId="27613D70" w14:textId="6C656020" w:rsidR="003C098A" w:rsidRPr="0055276A" w:rsidRDefault="00A412DB">
            <w:pPr>
              <w:keepNext/>
              <w:keepLines/>
              <w:widowControl w:val="0"/>
              <w:jc w:val="center"/>
              <w:rPr>
                <w:bCs/>
              </w:rPr>
            </w:pPr>
            <w:r w:rsidRPr="0055276A">
              <w:rPr>
                <w:bCs/>
              </w:rPr>
              <w:t>63</w:t>
            </w:r>
          </w:p>
        </w:tc>
      </w:tr>
      <w:tr w:rsidR="003C098A" w:rsidRPr="0055276A" w14:paraId="131C42C8" w14:textId="77777777" w:rsidTr="00A412DB">
        <w:trPr>
          <w:jc w:val="center"/>
        </w:trPr>
        <w:tc>
          <w:tcPr>
            <w:tcW w:w="2555" w:type="dxa"/>
            <w:tcBorders>
              <w:top w:val="double" w:sz="4" w:space="0" w:color="000000"/>
              <w:left w:val="double" w:sz="4" w:space="0" w:color="000000"/>
              <w:bottom w:val="double" w:sz="4" w:space="0" w:color="000000"/>
              <w:right w:val="double" w:sz="4" w:space="0" w:color="000000"/>
            </w:tcBorders>
            <w:vAlign w:val="center"/>
          </w:tcPr>
          <w:p w14:paraId="10590DFD" w14:textId="77777777" w:rsidR="003C098A" w:rsidRPr="0055276A" w:rsidRDefault="00D37B9A">
            <w:pPr>
              <w:keepNext/>
              <w:keepLines/>
              <w:widowControl w:val="0"/>
              <w:jc w:val="both"/>
              <w:rPr>
                <w:bCs/>
              </w:rPr>
            </w:pPr>
            <w:r w:rsidRPr="0055276A">
              <w:rPr>
                <w:bCs/>
              </w:rPr>
              <w:t>Slovinsko</w:t>
            </w:r>
          </w:p>
        </w:tc>
        <w:tc>
          <w:tcPr>
            <w:tcW w:w="1452" w:type="dxa"/>
            <w:tcBorders>
              <w:top w:val="double" w:sz="4" w:space="0" w:color="000000"/>
              <w:left w:val="double" w:sz="4" w:space="0" w:color="000000"/>
              <w:bottom w:val="double" w:sz="4" w:space="0" w:color="000000"/>
              <w:right w:val="double" w:sz="4" w:space="0" w:color="000000"/>
            </w:tcBorders>
            <w:vAlign w:val="center"/>
          </w:tcPr>
          <w:p w14:paraId="437A67D8" w14:textId="625828AC" w:rsidR="003C098A" w:rsidRPr="0055276A" w:rsidRDefault="00A412DB">
            <w:pPr>
              <w:keepNext/>
              <w:keepLines/>
              <w:widowControl w:val="0"/>
              <w:jc w:val="center"/>
              <w:rPr>
                <w:bCs/>
              </w:rPr>
            </w:pPr>
            <w:r w:rsidRPr="0055276A">
              <w:rPr>
                <w:bCs/>
              </w:rPr>
              <w:t>1</w:t>
            </w:r>
          </w:p>
        </w:tc>
        <w:tc>
          <w:tcPr>
            <w:tcW w:w="3621" w:type="dxa"/>
            <w:tcBorders>
              <w:top w:val="double" w:sz="4" w:space="0" w:color="000000"/>
              <w:left w:val="double" w:sz="4" w:space="0" w:color="000000"/>
              <w:bottom w:val="double" w:sz="4" w:space="0" w:color="000000"/>
              <w:right w:val="double" w:sz="4" w:space="0" w:color="000000"/>
            </w:tcBorders>
            <w:vAlign w:val="center"/>
          </w:tcPr>
          <w:p w14:paraId="49EEA781" w14:textId="77777777" w:rsidR="003C098A" w:rsidRPr="0055276A" w:rsidRDefault="00D37B9A">
            <w:pPr>
              <w:keepNext/>
              <w:keepLines/>
              <w:widowControl w:val="0"/>
              <w:jc w:val="both"/>
              <w:rPr>
                <w:bCs/>
              </w:rPr>
            </w:pPr>
            <w:r w:rsidRPr="0055276A">
              <w:rPr>
                <w:bCs/>
              </w:rPr>
              <w:t>Ruská federace</w:t>
            </w:r>
          </w:p>
        </w:tc>
        <w:tc>
          <w:tcPr>
            <w:tcW w:w="1417" w:type="dxa"/>
            <w:tcBorders>
              <w:top w:val="double" w:sz="4" w:space="0" w:color="000000"/>
              <w:left w:val="double" w:sz="4" w:space="0" w:color="000000"/>
              <w:bottom w:val="double" w:sz="4" w:space="0" w:color="000000"/>
              <w:right w:val="double" w:sz="4" w:space="0" w:color="000000"/>
            </w:tcBorders>
            <w:vAlign w:val="center"/>
          </w:tcPr>
          <w:p w14:paraId="639CD821" w14:textId="08259F9E" w:rsidR="003C098A" w:rsidRPr="0055276A" w:rsidRDefault="00A412DB">
            <w:pPr>
              <w:keepNext/>
              <w:keepLines/>
              <w:widowControl w:val="0"/>
              <w:jc w:val="center"/>
              <w:rPr>
                <w:bCs/>
              </w:rPr>
            </w:pPr>
            <w:r w:rsidRPr="0055276A">
              <w:rPr>
                <w:bCs/>
              </w:rPr>
              <w:t>3</w:t>
            </w:r>
          </w:p>
        </w:tc>
      </w:tr>
      <w:tr w:rsidR="003C098A" w:rsidRPr="0055276A" w14:paraId="48DC8765" w14:textId="77777777" w:rsidTr="00A412DB">
        <w:trPr>
          <w:jc w:val="center"/>
        </w:trPr>
        <w:tc>
          <w:tcPr>
            <w:tcW w:w="2555" w:type="dxa"/>
            <w:tcBorders>
              <w:top w:val="double" w:sz="4" w:space="0" w:color="000000"/>
              <w:left w:val="double" w:sz="4" w:space="0" w:color="000000"/>
              <w:bottom w:val="double" w:sz="4" w:space="0" w:color="000000"/>
              <w:right w:val="double" w:sz="4" w:space="0" w:color="000000"/>
            </w:tcBorders>
            <w:vAlign w:val="center"/>
          </w:tcPr>
          <w:p w14:paraId="3E3AAF80" w14:textId="77777777" w:rsidR="003C098A" w:rsidRPr="0055276A" w:rsidRDefault="003C098A">
            <w:pPr>
              <w:keepNext/>
              <w:keepLines/>
              <w:widowControl w:val="0"/>
              <w:jc w:val="both"/>
              <w:rPr>
                <w:bCs/>
              </w:rPr>
            </w:pPr>
          </w:p>
        </w:tc>
        <w:tc>
          <w:tcPr>
            <w:tcW w:w="1452" w:type="dxa"/>
            <w:tcBorders>
              <w:top w:val="double" w:sz="4" w:space="0" w:color="000000"/>
              <w:left w:val="double" w:sz="4" w:space="0" w:color="000000"/>
              <w:bottom w:val="double" w:sz="4" w:space="0" w:color="000000"/>
              <w:right w:val="double" w:sz="4" w:space="0" w:color="000000"/>
            </w:tcBorders>
            <w:vAlign w:val="center"/>
          </w:tcPr>
          <w:p w14:paraId="6C6B87DB" w14:textId="77777777" w:rsidR="003C098A" w:rsidRPr="0055276A" w:rsidRDefault="003C098A">
            <w:pPr>
              <w:keepNext/>
              <w:keepLines/>
              <w:widowControl w:val="0"/>
              <w:jc w:val="center"/>
              <w:rPr>
                <w:bCs/>
              </w:rPr>
            </w:pPr>
          </w:p>
        </w:tc>
        <w:tc>
          <w:tcPr>
            <w:tcW w:w="3621" w:type="dxa"/>
            <w:tcBorders>
              <w:top w:val="double" w:sz="4" w:space="0" w:color="000000"/>
              <w:left w:val="double" w:sz="4" w:space="0" w:color="000000"/>
              <w:bottom w:val="double" w:sz="4" w:space="0" w:color="000000"/>
              <w:right w:val="double" w:sz="4" w:space="0" w:color="000000"/>
            </w:tcBorders>
            <w:vAlign w:val="center"/>
          </w:tcPr>
          <w:p w14:paraId="7447CBE6" w14:textId="77777777" w:rsidR="003C098A" w:rsidRPr="0055276A" w:rsidRDefault="00D37B9A">
            <w:pPr>
              <w:keepNext/>
              <w:keepLines/>
              <w:widowControl w:val="0"/>
              <w:jc w:val="both"/>
              <w:rPr>
                <w:bCs/>
              </w:rPr>
            </w:pPr>
            <w:r w:rsidRPr="0055276A">
              <w:rPr>
                <w:bCs/>
              </w:rPr>
              <w:t>Moldavská republika</w:t>
            </w:r>
          </w:p>
        </w:tc>
        <w:tc>
          <w:tcPr>
            <w:tcW w:w="1417" w:type="dxa"/>
            <w:tcBorders>
              <w:top w:val="double" w:sz="4" w:space="0" w:color="000000"/>
              <w:left w:val="double" w:sz="4" w:space="0" w:color="000000"/>
              <w:bottom w:val="double" w:sz="4" w:space="0" w:color="000000"/>
              <w:right w:val="double" w:sz="4" w:space="0" w:color="000000"/>
            </w:tcBorders>
            <w:vAlign w:val="center"/>
          </w:tcPr>
          <w:p w14:paraId="016633C4" w14:textId="26692AC5" w:rsidR="003C098A" w:rsidRPr="0055276A" w:rsidRDefault="00A412DB">
            <w:pPr>
              <w:keepNext/>
              <w:keepLines/>
              <w:widowControl w:val="0"/>
              <w:jc w:val="center"/>
              <w:rPr>
                <w:bCs/>
              </w:rPr>
            </w:pPr>
            <w:r w:rsidRPr="0055276A">
              <w:rPr>
                <w:bCs/>
              </w:rPr>
              <w:t>1</w:t>
            </w:r>
          </w:p>
        </w:tc>
      </w:tr>
      <w:tr w:rsidR="003C098A" w:rsidRPr="0055276A" w14:paraId="7F7B9F2D" w14:textId="77777777" w:rsidTr="00A412DB">
        <w:trPr>
          <w:jc w:val="center"/>
        </w:trPr>
        <w:tc>
          <w:tcPr>
            <w:tcW w:w="2555" w:type="dxa"/>
            <w:tcBorders>
              <w:top w:val="double" w:sz="4" w:space="0" w:color="000000"/>
              <w:left w:val="double" w:sz="4" w:space="0" w:color="000000"/>
              <w:bottom w:val="double" w:sz="4" w:space="0" w:color="000000"/>
              <w:right w:val="double" w:sz="4" w:space="0" w:color="000000"/>
            </w:tcBorders>
            <w:vAlign w:val="center"/>
          </w:tcPr>
          <w:p w14:paraId="2BFAFC02" w14:textId="77777777" w:rsidR="003C098A" w:rsidRPr="0055276A" w:rsidRDefault="003C098A">
            <w:pPr>
              <w:keepNext/>
              <w:keepLines/>
              <w:widowControl w:val="0"/>
              <w:jc w:val="both"/>
              <w:rPr>
                <w:bCs/>
              </w:rPr>
            </w:pPr>
          </w:p>
        </w:tc>
        <w:tc>
          <w:tcPr>
            <w:tcW w:w="1452" w:type="dxa"/>
            <w:tcBorders>
              <w:top w:val="double" w:sz="4" w:space="0" w:color="000000"/>
              <w:left w:val="double" w:sz="4" w:space="0" w:color="000000"/>
              <w:bottom w:val="double" w:sz="4" w:space="0" w:color="000000"/>
              <w:right w:val="double" w:sz="4" w:space="0" w:color="000000"/>
            </w:tcBorders>
            <w:vAlign w:val="center"/>
          </w:tcPr>
          <w:p w14:paraId="56A2A647" w14:textId="77777777" w:rsidR="003C098A" w:rsidRPr="0055276A" w:rsidRDefault="003C098A">
            <w:pPr>
              <w:keepNext/>
              <w:keepLines/>
              <w:widowControl w:val="0"/>
              <w:jc w:val="center"/>
              <w:rPr>
                <w:bCs/>
              </w:rPr>
            </w:pPr>
          </w:p>
        </w:tc>
        <w:tc>
          <w:tcPr>
            <w:tcW w:w="3621" w:type="dxa"/>
            <w:tcBorders>
              <w:top w:val="double" w:sz="4" w:space="0" w:color="000000"/>
              <w:left w:val="double" w:sz="4" w:space="0" w:color="000000"/>
              <w:bottom w:val="double" w:sz="4" w:space="0" w:color="000000"/>
              <w:right w:val="double" w:sz="4" w:space="0" w:color="000000"/>
            </w:tcBorders>
            <w:vAlign w:val="center"/>
          </w:tcPr>
          <w:p w14:paraId="38D1CB8F" w14:textId="77777777" w:rsidR="003C098A" w:rsidRPr="0055276A" w:rsidRDefault="00D37B9A">
            <w:pPr>
              <w:keepNext/>
              <w:keepLines/>
              <w:widowControl w:val="0"/>
              <w:jc w:val="both"/>
              <w:rPr>
                <w:bCs/>
              </w:rPr>
            </w:pPr>
            <w:r w:rsidRPr="0055276A">
              <w:rPr>
                <w:bCs/>
              </w:rPr>
              <w:t>Republika Severní Makedonie</w:t>
            </w:r>
          </w:p>
        </w:tc>
        <w:tc>
          <w:tcPr>
            <w:tcW w:w="1417" w:type="dxa"/>
            <w:tcBorders>
              <w:top w:val="double" w:sz="4" w:space="0" w:color="000000"/>
              <w:left w:val="double" w:sz="4" w:space="0" w:color="000000"/>
              <w:bottom w:val="double" w:sz="4" w:space="0" w:color="000000"/>
              <w:right w:val="double" w:sz="4" w:space="0" w:color="000000"/>
            </w:tcBorders>
            <w:vAlign w:val="center"/>
          </w:tcPr>
          <w:p w14:paraId="637AF7A7" w14:textId="38157734" w:rsidR="003C098A" w:rsidRPr="0055276A" w:rsidRDefault="00A412DB">
            <w:pPr>
              <w:keepNext/>
              <w:keepLines/>
              <w:widowControl w:val="0"/>
              <w:jc w:val="center"/>
              <w:rPr>
                <w:bCs/>
              </w:rPr>
            </w:pPr>
            <w:r w:rsidRPr="0055276A">
              <w:rPr>
                <w:bCs/>
              </w:rPr>
              <w:t>1</w:t>
            </w:r>
          </w:p>
        </w:tc>
      </w:tr>
      <w:tr w:rsidR="003C098A" w:rsidRPr="0055276A" w14:paraId="3C3982FA" w14:textId="77777777" w:rsidTr="00A412DB">
        <w:trPr>
          <w:jc w:val="center"/>
        </w:trPr>
        <w:tc>
          <w:tcPr>
            <w:tcW w:w="2555" w:type="dxa"/>
            <w:tcBorders>
              <w:top w:val="double" w:sz="4" w:space="0" w:color="000000"/>
              <w:left w:val="double" w:sz="4" w:space="0" w:color="000000"/>
              <w:bottom w:val="double" w:sz="4" w:space="0" w:color="000000"/>
              <w:right w:val="double" w:sz="4" w:space="0" w:color="000000"/>
            </w:tcBorders>
            <w:vAlign w:val="center"/>
          </w:tcPr>
          <w:p w14:paraId="44967590" w14:textId="77777777" w:rsidR="003C098A" w:rsidRPr="0055276A" w:rsidRDefault="00D37B9A">
            <w:pPr>
              <w:keepNext/>
              <w:keepLines/>
              <w:widowControl w:val="0"/>
              <w:jc w:val="both"/>
              <w:rPr>
                <w:b/>
                <w:bCs/>
              </w:rPr>
            </w:pPr>
            <w:r w:rsidRPr="0055276A">
              <w:rPr>
                <w:b/>
                <w:bCs/>
              </w:rPr>
              <w:t>Celkem</w:t>
            </w:r>
          </w:p>
        </w:tc>
        <w:tc>
          <w:tcPr>
            <w:tcW w:w="1452" w:type="dxa"/>
            <w:tcBorders>
              <w:top w:val="double" w:sz="4" w:space="0" w:color="000000"/>
              <w:left w:val="double" w:sz="4" w:space="0" w:color="000000"/>
              <w:bottom w:val="double" w:sz="4" w:space="0" w:color="000000"/>
              <w:right w:val="double" w:sz="4" w:space="0" w:color="000000"/>
            </w:tcBorders>
            <w:vAlign w:val="center"/>
          </w:tcPr>
          <w:p w14:paraId="5B28E4A9" w14:textId="6A0AB6D8" w:rsidR="003C098A" w:rsidRPr="0055276A" w:rsidRDefault="00A412DB">
            <w:pPr>
              <w:keepNext/>
              <w:keepLines/>
              <w:widowControl w:val="0"/>
              <w:jc w:val="center"/>
              <w:rPr>
                <w:b/>
                <w:bCs/>
              </w:rPr>
            </w:pPr>
            <w:r w:rsidRPr="0055276A">
              <w:rPr>
                <w:b/>
                <w:bCs/>
              </w:rPr>
              <w:t>13</w:t>
            </w:r>
          </w:p>
        </w:tc>
        <w:tc>
          <w:tcPr>
            <w:tcW w:w="3621" w:type="dxa"/>
            <w:tcBorders>
              <w:top w:val="double" w:sz="4" w:space="0" w:color="000000"/>
              <w:left w:val="double" w:sz="4" w:space="0" w:color="000000"/>
              <w:bottom w:val="double" w:sz="4" w:space="0" w:color="000000"/>
              <w:right w:val="double" w:sz="4" w:space="0" w:color="000000"/>
            </w:tcBorders>
            <w:vAlign w:val="center"/>
          </w:tcPr>
          <w:p w14:paraId="4AD90EF2" w14:textId="77777777" w:rsidR="003C098A" w:rsidRPr="0055276A" w:rsidRDefault="003C098A">
            <w:pPr>
              <w:keepNext/>
              <w:keepLines/>
              <w:widowControl w:val="0"/>
              <w:jc w:val="both"/>
              <w:rPr>
                <w:b/>
                <w:bCs/>
              </w:rPr>
            </w:pPr>
          </w:p>
        </w:tc>
        <w:tc>
          <w:tcPr>
            <w:tcW w:w="1417" w:type="dxa"/>
            <w:tcBorders>
              <w:top w:val="double" w:sz="4" w:space="0" w:color="000000"/>
              <w:left w:val="double" w:sz="4" w:space="0" w:color="000000"/>
              <w:bottom w:val="double" w:sz="4" w:space="0" w:color="000000"/>
              <w:right w:val="double" w:sz="4" w:space="0" w:color="000000"/>
            </w:tcBorders>
            <w:vAlign w:val="center"/>
          </w:tcPr>
          <w:p w14:paraId="041F34CE" w14:textId="29FE39E7" w:rsidR="003C098A" w:rsidRPr="0055276A" w:rsidRDefault="00A412DB">
            <w:pPr>
              <w:keepNext/>
              <w:keepLines/>
              <w:widowControl w:val="0"/>
              <w:jc w:val="center"/>
              <w:rPr>
                <w:b/>
                <w:bCs/>
              </w:rPr>
            </w:pPr>
            <w:r w:rsidRPr="0055276A">
              <w:rPr>
                <w:b/>
                <w:bCs/>
              </w:rPr>
              <w:t>98</w:t>
            </w:r>
          </w:p>
        </w:tc>
      </w:tr>
      <w:bookmarkEnd w:id="3"/>
    </w:tbl>
    <w:p w14:paraId="51A260D2" w14:textId="77777777" w:rsidR="00AA12A9" w:rsidRPr="0055276A" w:rsidRDefault="00AA12A9">
      <w:pPr>
        <w:spacing w:before="120" w:after="120"/>
        <w:ind w:left="425" w:hanging="425"/>
        <w:rPr>
          <w:b/>
          <w:bCs/>
          <w:color w:val="FF0000"/>
          <w:sz w:val="28"/>
          <w:szCs w:val="28"/>
        </w:rPr>
      </w:pPr>
    </w:p>
    <w:p w14:paraId="2608A0EE" w14:textId="77777777" w:rsidR="00AA12A9" w:rsidRPr="0055276A" w:rsidRDefault="00AA12A9">
      <w:pPr>
        <w:spacing w:before="120" w:after="120"/>
        <w:ind w:left="425" w:hanging="425"/>
        <w:rPr>
          <w:b/>
          <w:bCs/>
          <w:color w:val="FF0000"/>
          <w:sz w:val="28"/>
          <w:szCs w:val="28"/>
        </w:rPr>
      </w:pPr>
    </w:p>
    <w:p w14:paraId="056276E2" w14:textId="1884751A" w:rsidR="003C098A" w:rsidRPr="0055276A" w:rsidRDefault="00D37B9A">
      <w:pPr>
        <w:spacing w:before="120" w:after="120"/>
        <w:ind w:left="425" w:hanging="425"/>
        <w:rPr>
          <w:b/>
          <w:bCs/>
          <w:sz w:val="28"/>
          <w:szCs w:val="28"/>
        </w:rPr>
      </w:pPr>
      <w:r w:rsidRPr="0055276A">
        <w:rPr>
          <w:b/>
          <w:bCs/>
          <w:sz w:val="28"/>
          <w:szCs w:val="28"/>
        </w:rPr>
        <w:t xml:space="preserve">16. </w:t>
      </w:r>
      <w:r w:rsidRPr="0055276A">
        <w:rPr>
          <w:b/>
          <w:bCs/>
          <w:sz w:val="28"/>
          <w:szCs w:val="28"/>
        </w:rPr>
        <w:tab/>
        <w:t>Environmentální výchova</w:t>
      </w:r>
    </w:p>
    <w:p w14:paraId="728D5E08" w14:textId="77777777" w:rsidR="00455277" w:rsidRPr="0055276A" w:rsidRDefault="00455277" w:rsidP="007E280A">
      <w:pPr>
        <w:jc w:val="both"/>
      </w:pPr>
      <w:r w:rsidRPr="0055276A">
        <w:t xml:space="preserve">Naše škola se během školního roku zúčastňuje různých environmentálních programů a výchovně působí na žáky. V obou budovách základní školy jsou rozmístěny koše na tříděný odpad, každé dva měsíce se koná sběr starého papíru, který od doby covidu funguje jako tzv. Samosběr, to znamená, že děti nebo rodiče přinesou nebo přivezou během tří dnů starý papír kdykoliv se jim to hodí, netvoří se nám u kontejneru fronty a nemusíme u váhy držet služby. Naší prioritou je odpadu předcházet a v tomto duchu ovlivňujeme děti. </w:t>
      </w:r>
    </w:p>
    <w:p w14:paraId="3335B066" w14:textId="01D46C25" w:rsidR="0050008E" w:rsidRPr="0055276A" w:rsidRDefault="00455277" w:rsidP="0050008E">
      <w:r w:rsidRPr="0055276A">
        <w:t>Na akcích pořádaných různými subjekty např. ekocentrem Koniklec, Prales</w:t>
      </w:r>
      <w:r w:rsidR="0050008E" w:rsidRPr="0055276A">
        <w:t>,</w:t>
      </w:r>
    </w:p>
    <w:p w14:paraId="465D3176" w14:textId="77777777" w:rsidR="0050008E" w:rsidRPr="0055276A" w:rsidRDefault="0050008E" w:rsidP="0050008E"/>
    <w:p w14:paraId="0CA5EFB6" w14:textId="2DBCFDB1" w:rsidR="004B7760" w:rsidRPr="0055276A" w:rsidRDefault="004B7760" w:rsidP="0050008E">
      <w:pPr>
        <w:jc w:val="center"/>
      </w:pPr>
      <w:r w:rsidRPr="0055276A">
        <w:rPr>
          <w:noProof/>
        </w:rPr>
        <w:lastRenderedPageBreak/>
        <w:drawing>
          <wp:inline distT="0" distB="0" distL="0" distR="0" wp14:anchorId="7EBCEC6A" wp14:editId="1CB0E73E">
            <wp:extent cx="2434298" cy="1826260"/>
            <wp:effectExtent l="0" t="0" r="0" b="0"/>
            <wp:docPr id="1294370761" name="Obrázek 1294370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7548" cy="1836200"/>
                    </a:xfrm>
                    <a:prstGeom prst="rect">
                      <a:avLst/>
                    </a:prstGeom>
                    <a:noFill/>
                    <a:ln>
                      <a:noFill/>
                    </a:ln>
                  </pic:spPr>
                </pic:pic>
              </a:graphicData>
            </a:graphic>
          </wp:inline>
        </w:drawing>
      </w:r>
    </w:p>
    <w:p w14:paraId="1B03D8B1" w14:textId="77777777" w:rsidR="0050008E" w:rsidRPr="0055276A" w:rsidRDefault="0050008E" w:rsidP="0050008E"/>
    <w:p w14:paraId="345D4541" w14:textId="02E0B6E0" w:rsidR="00455277" w:rsidRPr="0055276A" w:rsidRDefault="00455277" w:rsidP="007E280A">
      <w:pPr>
        <w:jc w:val="both"/>
      </w:pPr>
      <w:r w:rsidRPr="0055276A">
        <w:t>ZOO Praha, Školou v ulicích, Prahou hravě, občanským sdružením Ornita a mnoha dalšími se naše děti seznamují s kulturními tradicemi, přírodními zajímavostmi a pražskými památkami.</w:t>
      </w:r>
    </w:p>
    <w:p w14:paraId="79369B43" w14:textId="77777777" w:rsidR="00455277" w:rsidRPr="0055276A" w:rsidRDefault="00455277" w:rsidP="007E280A">
      <w:pPr>
        <w:jc w:val="both"/>
      </w:pPr>
      <w:r w:rsidRPr="0055276A">
        <w:t>V únoru čtvrté třídy vyrazily na divadelní program o masopustu v KC 12 a v Hlaholu, celý první stupeň pak v maskách i bez nich prošel masopustním průvodem sídlištěm.</w:t>
      </w:r>
    </w:p>
    <w:p w14:paraId="5879CB23" w14:textId="77777777" w:rsidR="004B7760" w:rsidRPr="0055276A" w:rsidRDefault="004B7760" w:rsidP="00455277"/>
    <w:p w14:paraId="1EA00733" w14:textId="54E9C938" w:rsidR="004B7760" w:rsidRPr="0055276A" w:rsidRDefault="004B7760" w:rsidP="004B7760">
      <w:pPr>
        <w:jc w:val="center"/>
      </w:pPr>
      <w:r w:rsidRPr="0055276A">
        <w:rPr>
          <w:noProof/>
        </w:rPr>
        <w:drawing>
          <wp:inline distT="0" distB="0" distL="0" distR="0" wp14:anchorId="68910992" wp14:editId="359B2A42">
            <wp:extent cx="2370816" cy="1778635"/>
            <wp:effectExtent l="0" t="0" r="0" b="0"/>
            <wp:docPr id="103417171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75391" cy="1782067"/>
                    </a:xfrm>
                    <a:prstGeom prst="rect">
                      <a:avLst/>
                    </a:prstGeom>
                    <a:noFill/>
                    <a:ln>
                      <a:noFill/>
                    </a:ln>
                  </pic:spPr>
                </pic:pic>
              </a:graphicData>
            </a:graphic>
          </wp:inline>
        </w:drawing>
      </w:r>
    </w:p>
    <w:p w14:paraId="60C469DC" w14:textId="77777777" w:rsidR="004B7760" w:rsidRPr="0055276A" w:rsidRDefault="004B7760" w:rsidP="004B7760">
      <w:pPr>
        <w:jc w:val="center"/>
      </w:pPr>
    </w:p>
    <w:p w14:paraId="3EEF5293" w14:textId="77777777" w:rsidR="00455277" w:rsidRPr="0055276A" w:rsidRDefault="00455277" w:rsidP="007E280A">
      <w:pPr>
        <w:jc w:val="both"/>
      </w:pPr>
      <w:r w:rsidRPr="0055276A">
        <w:t>V březnu jsme hravě objevovali zajímavosti Vyšehradu, natočila nás přitom televize a tentýž večer se rodiče i děti mohli podívat na reportáž.</w:t>
      </w:r>
    </w:p>
    <w:p w14:paraId="53F3A376" w14:textId="77777777" w:rsidR="00D92885" w:rsidRPr="0055276A" w:rsidRDefault="00D92885" w:rsidP="00455277"/>
    <w:p w14:paraId="1721532B" w14:textId="0022B3A0" w:rsidR="00D92885" w:rsidRPr="0055276A" w:rsidRDefault="00D92885" w:rsidP="00D92885">
      <w:pPr>
        <w:jc w:val="center"/>
      </w:pPr>
      <w:r w:rsidRPr="0055276A">
        <w:rPr>
          <w:noProof/>
        </w:rPr>
        <w:drawing>
          <wp:inline distT="0" distB="0" distL="0" distR="0" wp14:anchorId="25DD859E" wp14:editId="6C9F4807">
            <wp:extent cx="2434298" cy="1826260"/>
            <wp:effectExtent l="0" t="0" r="0" b="0"/>
            <wp:docPr id="1959453116"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7548" cy="1836200"/>
                    </a:xfrm>
                    <a:prstGeom prst="rect">
                      <a:avLst/>
                    </a:prstGeom>
                    <a:noFill/>
                    <a:ln>
                      <a:noFill/>
                    </a:ln>
                  </pic:spPr>
                </pic:pic>
              </a:graphicData>
            </a:graphic>
          </wp:inline>
        </w:drawing>
      </w:r>
    </w:p>
    <w:p w14:paraId="67E2A874" w14:textId="77777777" w:rsidR="00D92885" w:rsidRPr="0055276A" w:rsidRDefault="00D92885" w:rsidP="00D92885">
      <w:pPr>
        <w:jc w:val="center"/>
      </w:pPr>
    </w:p>
    <w:p w14:paraId="7E3FA757" w14:textId="562DE3D5" w:rsidR="00455277" w:rsidRPr="0055276A" w:rsidRDefault="00455277" w:rsidP="007E280A">
      <w:pPr>
        <w:jc w:val="both"/>
      </w:pPr>
      <w:r w:rsidRPr="0055276A">
        <w:t xml:space="preserve">Před Velikonocemi jsme s jednotlivými třídami navštěvovali Lhotecký kostel, abychom se dozvěděli, proč </w:t>
      </w:r>
      <w:r w:rsidR="00427E63" w:rsidRPr="0055276A">
        <w:t>k</w:t>
      </w:r>
      <w:r w:rsidRPr="0055276A">
        <w:t>řesťané slaví Velikonoce. Také všechny čtvrté třídy byly v Českém rozhlase na Vlnohraní.</w:t>
      </w:r>
    </w:p>
    <w:p w14:paraId="793FA32F" w14:textId="77777777" w:rsidR="004B7760" w:rsidRPr="0055276A" w:rsidRDefault="004B7760" w:rsidP="00455277"/>
    <w:p w14:paraId="3399E714" w14:textId="4248FF89" w:rsidR="00D92885" w:rsidRPr="0055276A" w:rsidRDefault="00D92885" w:rsidP="00D92885">
      <w:pPr>
        <w:jc w:val="center"/>
      </w:pPr>
      <w:r w:rsidRPr="0055276A">
        <w:rPr>
          <w:noProof/>
        </w:rPr>
        <w:lastRenderedPageBreak/>
        <w:drawing>
          <wp:inline distT="0" distB="0" distL="0" distR="0" wp14:anchorId="2A546720" wp14:editId="744094F4">
            <wp:extent cx="1693259" cy="2258426"/>
            <wp:effectExtent l="0" t="0" r="0" b="0"/>
            <wp:docPr id="1400403886"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99481" cy="2266725"/>
                    </a:xfrm>
                    <a:prstGeom prst="rect">
                      <a:avLst/>
                    </a:prstGeom>
                    <a:noFill/>
                    <a:ln>
                      <a:noFill/>
                    </a:ln>
                  </pic:spPr>
                </pic:pic>
              </a:graphicData>
            </a:graphic>
          </wp:inline>
        </w:drawing>
      </w:r>
      <w:r w:rsidRPr="0055276A">
        <w:rPr>
          <w:noProof/>
        </w:rPr>
        <w:drawing>
          <wp:inline distT="0" distB="0" distL="0" distR="0" wp14:anchorId="057FFD1F" wp14:editId="1A5780C4">
            <wp:extent cx="3005302" cy="2254639"/>
            <wp:effectExtent l="0" t="0" r="0" b="0"/>
            <wp:docPr id="975451489"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24496" cy="2269038"/>
                    </a:xfrm>
                    <a:prstGeom prst="rect">
                      <a:avLst/>
                    </a:prstGeom>
                    <a:noFill/>
                    <a:ln>
                      <a:noFill/>
                    </a:ln>
                  </pic:spPr>
                </pic:pic>
              </a:graphicData>
            </a:graphic>
          </wp:inline>
        </w:drawing>
      </w:r>
    </w:p>
    <w:p w14:paraId="0F4F4BDD" w14:textId="735350B0" w:rsidR="00D92885" w:rsidRPr="0055276A" w:rsidRDefault="00D92885" w:rsidP="00D92885">
      <w:pPr>
        <w:jc w:val="center"/>
      </w:pPr>
    </w:p>
    <w:p w14:paraId="6B03C1EB" w14:textId="77777777" w:rsidR="00455277" w:rsidRPr="0055276A" w:rsidRDefault="00455277" w:rsidP="007E280A">
      <w:pPr>
        <w:jc w:val="both"/>
      </w:pPr>
      <w:r w:rsidRPr="0055276A">
        <w:t>V dubnu už tradičně na Den Země vyběhne celá škola do našeho rozlehlého areálu a vyčistí ho od odpadků. Škoda jen, že kolem pronajímaných tělocvičen se opět záhy objeví nedopalky a jiný odpad.</w:t>
      </w:r>
    </w:p>
    <w:p w14:paraId="0A334464" w14:textId="77777777" w:rsidR="00455277" w:rsidRPr="0055276A" w:rsidRDefault="00455277" w:rsidP="007E280A">
      <w:pPr>
        <w:jc w:val="both"/>
      </w:pPr>
      <w:r w:rsidRPr="0055276A">
        <w:t>S agenturou Praha hravě 4.C pronikala do tajemství Karlova mostu a na Kampě řešila různé úkoly.</w:t>
      </w:r>
    </w:p>
    <w:p w14:paraId="6BD37915" w14:textId="77777777" w:rsidR="00455277" w:rsidRPr="0055276A" w:rsidRDefault="00455277" w:rsidP="007E280A">
      <w:pPr>
        <w:jc w:val="both"/>
      </w:pPr>
      <w:r w:rsidRPr="0055276A">
        <w:t>Ekocentrum Koniklec k nám zavítalo s programem Stavitelé města, při kterém děti řešily urbanistický problém spojený s globálním oteplováním, zpovídaly náhodné kolemjdoucí, radily se a jejich výstupem byl pak plakát, který vytvořily čtyřčlenné skupiny.</w:t>
      </w:r>
    </w:p>
    <w:p w14:paraId="2AD902C8" w14:textId="77777777" w:rsidR="00455277" w:rsidRPr="0055276A" w:rsidRDefault="00455277" w:rsidP="007E280A">
      <w:pPr>
        <w:jc w:val="both"/>
      </w:pPr>
      <w:r w:rsidRPr="0055276A">
        <w:t>V ekocentru Prales jsme se naučili poznávat některé byliny, ve třídách jsme pak vytvořili společný herbář. Také jsme zjistili, že mnoho bylin se dá jíst a že některé druhy plevelů jsou na chuť výborné.</w:t>
      </w:r>
    </w:p>
    <w:p w14:paraId="624C78B6" w14:textId="77777777" w:rsidR="00455277" w:rsidRPr="0055276A" w:rsidRDefault="00455277" w:rsidP="007E280A">
      <w:pPr>
        <w:jc w:val="both"/>
        <w:rPr>
          <w:rFonts w:cstheme="minorBidi"/>
        </w:rPr>
      </w:pPr>
      <w:r w:rsidRPr="0055276A">
        <w:t xml:space="preserve">Téma ekologie se prolíná předměty VKZ - Výchova ke zdraví v 6. ročníku, Člověk a jeho svět, ČJS od 7. – 9. ročníku. V 6. ročníku jde o předmět Výchova ke zdraví, VkZ s 2h dotací týdně, v 7., 8., a 9. ročníku Člověk a jeho svět. </w:t>
      </w:r>
    </w:p>
    <w:p w14:paraId="2ABFD7F4" w14:textId="2F0798D5" w:rsidR="00455277" w:rsidRPr="0055276A" w:rsidRDefault="004B7760" w:rsidP="007E280A">
      <w:pPr>
        <w:jc w:val="both"/>
      </w:pPr>
      <w:r w:rsidRPr="0055276A">
        <w:t>6. ročníky</w:t>
      </w:r>
      <w:r w:rsidR="00455277" w:rsidRPr="0055276A">
        <w:t xml:space="preserve"> - Výchova ke zdraví – Výuka ekologie je zařazena v tématickém okruhu – Domov je tam, kde…Téma: Životní prostředí. V hodině jsme pracovali s projekcí dokumentu JSNS – Ekoduely: Udržitelné chování. Žáci pracovali s pojmy z ekologie (fauna, flóra, bio, ekosystém, životní prostředí aj.)</w:t>
      </w:r>
    </w:p>
    <w:p w14:paraId="1CCC6C75" w14:textId="77777777" w:rsidR="00455277" w:rsidRPr="0055276A" w:rsidRDefault="00455277" w:rsidP="007E280A">
      <w:pPr>
        <w:jc w:val="both"/>
      </w:pPr>
      <w:r w:rsidRPr="0055276A">
        <w:t>7. B a 8.B - ČJS – V rámci předmětu Člověk a jeho svět jsme ekologii zařadili do tématu – Přírodní a kulturní bohatství. Žáci si zopakují již získané poznatky z 6. ročníku.  Témata: Ochrana přírodního a kulturního bohatství, Zachraňme Zemi, Zeleň v naší obci, Voda – základ života a Třídění odpadu. V 7.r. a 8.r. v ČJS sledujeme dokumenty o životním prostředí a žáci hovoří o nekrásnějších místech naší republiky.</w:t>
      </w:r>
    </w:p>
    <w:p w14:paraId="69697C8C" w14:textId="534AA3C0" w:rsidR="00455277" w:rsidRPr="0055276A" w:rsidRDefault="00455277" w:rsidP="007E280A">
      <w:pPr>
        <w:jc w:val="both"/>
      </w:pPr>
      <w:r w:rsidRPr="0055276A">
        <w:t xml:space="preserve">Témata ekologie průběžně zařazujeme do výuky. Využíváme dokumenty a pracovní listy organizace Člověk v tísni: Jeden svět na školách – </w:t>
      </w:r>
      <w:hyperlink r:id="rId46" w:history="1">
        <w:r w:rsidRPr="0055276A">
          <w:rPr>
            <w:rStyle w:val="Hypertextovodkaz"/>
            <w:rFonts w:eastAsiaTheme="majorEastAsia"/>
          </w:rPr>
          <w:t>www.jsns.cz</w:t>
        </w:r>
      </w:hyperlink>
      <w:r w:rsidRPr="0055276A">
        <w:t xml:space="preserve"> a jiné materiály. (ČT Edu, Koniklec). Témata: Krajina, Environmentální chování, Příroda, Energie či Doprava. S dokumenty pracujeme v hodinách ČJS a VkZ, dále např. ke Dni Země. Příklady konkrétních dokumentů JSNS: Ekoduely: Globální oteplování, Udržitelné chování, Na sever od slunce či třídění odpadu: Zvířata zachraňují svět, Děti z mizejícího ostrova (cíle lekce: 1. pochopit pojem klimatický uprchlík</w:t>
      </w:r>
      <w:r w:rsidR="00D20A84" w:rsidRPr="0055276A">
        <w:t>,</w:t>
      </w:r>
      <w:r w:rsidRPr="0055276A">
        <w:t xml:space="preserve"> 2. dozvědět se o důsledcích změny klimatu</w:t>
      </w:r>
      <w:r w:rsidR="00D20A84" w:rsidRPr="0055276A">
        <w:t xml:space="preserve">, </w:t>
      </w:r>
      <w:r w:rsidRPr="0055276A">
        <w:t>3. uvědomit si dopad činností člověka na nevratnou proměnu krajiny). Šumava na rozcestí - Má být Šumava pouze národním parkem, nebo i hospodářským lesem? A jak si poradit s</w:t>
      </w:r>
      <w:r w:rsidR="005E7FEA">
        <w:t> </w:t>
      </w:r>
      <w:r w:rsidRPr="0055276A">
        <w:t xml:space="preserve">kůrovcem, který požírá tamější stromy? Tak to vidím já: </w:t>
      </w:r>
      <w:r w:rsidR="005E7FEA" w:rsidRPr="0055276A">
        <w:t>Annia – Šestiletá</w:t>
      </w:r>
      <w:r w:rsidRPr="0055276A">
        <w:t xml:space="preserve"> Amia bydlí na statku uprostřed šumavské samoty. Její rodiče opustili město a rozhodli se žít v souladu s</w:t>
      </w:r>
      <w:r w:rsidR="005E7FEA">
        <w:t> </w:t>
      </w:r>
      <w:r w:rsidRPr="0055276A">
        <w:t xml:space="preserve">přírodou. </w:t>
      </w:r>
    </w:p>
    <w:p w14:paraId="0EDC01F8" w14:textId="38AB49D0" w:rsidR="00455277" w:rsidRPr="0055276A" w:rsidRDefault="00455277" w:rsidP="007E280A">
      <w:pPr>
        <w:jc w:val="both"/>
      </w:pPr>
      <w:r w:rsidRPr="0055276A">
        <w:lastRenderedPageBreak/>
        <w:t>Nově js</w:t>
      </w:r>
      <w:r w:rsidR="004B7760" w:rsidRPr="0055276A">
        <w:t>me</w:t>
      </w:r>
      <w:r w:rsidRPr="0055276A">
        <w:t xml:space="preserve"> do výuky zařadil</w:t>
      </w:r>
      <w:r w:rsidR="004B7760" w:rsidRPr="0055276A">
        <w:t>i</w:t>
      </w:r>
      <w:r w:rsidRPr="0055276A">
        <w:t xml:space="preserve"> krásně zpracovaný projekt AV ČR - Nezkreslená věda, témata: Klimatická změna. Ekosystémy. Voda. Ropa.Plasty. </w:t>
      </w:r>
      <w:r w:rsidR="004B7760" w:rsidRPr="0055276A">
        <w:t>s</w:t>
      </w:r>
      <w:r w:rsidRPr="0055276A">
        <w:t xml:space="preserve"> materiály dále v hodinách pracujeme, žáci odpovídají na kvízy a vyplňují křížovky.</w:t>
      </w:r>
    </w:p>
    <w:p w14:paraId="29444B48" w14:textId="0328FCD8" w:rsidR="00455277" w:rsidRPr="0055276A" w:rsidRDefault="00455277" w:rsidP="007E280A">
      <w:pPr>
        <w:jc w:val="both"/>
      </w:pPr>
      <w:r w:rsidRPr="0055276A">
        <w:t xml:space="preserve">Francouzština – </w:t>
      </w:r>
      <w:r w:rsidR="00D20A84" w:rsidRPr="0055276A">
        <w:t>v</w:t>
      </w:r>
      <w:r w:rsidRPr="0055276A">
        <w:t xml:space="preserve"> 9. ročníku se ekologií zabýváme v 7. lekci – Mes paysages: Krajina. Příroda. Žáci zpracovali témata ve francouzštině: Jak třídíme odpad a Jak chráníme životní prostředí. </w:t>
      </w:r>
    </w:p>
    <w:p w14:paraId="3C08C7DF" w14:textId="6EFFD0FA" w:rsidR="00455277" w:rsidRPr="0055276A" w:rsidRDefault="00455277" w:rsidP="007E280A">
      <w:pPr>
        <w:jc w:val="both"/>
      </w:pPr>
      <w:r w:rsidRPr="0055276A">
        <w:t>Pod vedením p.uč. Hanyšové a Ložinské se naše škola zapojila do celoročního pilotního projektu organizace Člověk v tísni, o. p. s. (vzdělávací program Varianty)</w:t>
      </w:r>
      <w:r w:rsidR="00427E63" w:rsidRPr="0055276A">
        <w:t xml:space="preserve"> </w:t>
      </w:r>
      <w:r w:rsidRPr="0055276A">
        <w:t>s názvem - Společně pro kvalitní život v metropoli. Jde o podporu výuky k a</w:t>
      </w:r>
      <w:r w:rsidR="001E09F4" w:rsidRPr="0055276A">
        <w:t>k</w:t>
      </w:r>
      <w:r w:rsidRPr="0055276A">
        <w:t>tivnímu občanství se zaměřením na ekologii, např. v modulu “Uč se” - Zdraví lidí a životního prostředí (znečištění, zeleň, klimatická opatření) či Bezpečné město (doprava, bezpečí veřejného prostoru) aj.</w:t>
      </w:r>
    </w:p>
    <w:p w14:paraId="37E89120" w14:textId="463FD456" w:rsidR="00455277" w:rsidRPr="0055276A" w:rsidRDefault="00455277" w:rsidP="007E280A">
      <w:pPr>
        <w:jc w:val="both"/>
      </w:pPr>
      <w:r w:rsidRPr="0055276A">
        <w:t xml:space="preserve">8.A + 8.B - mapování okolí školy </w:t>
      </w:r>
      <w:r w:rsidR="004B7760" w:rsidRPr="0055276A">
        <w:t>–</w:t>
      </w:r>
      <w:r w:rsidRPr="0055276A">
        <w:t xml:space="preserve"> výzkum</w:t>
      </w:r>
      <w:r w:rsidR="004B7760" w:rsidRPr="0055276A">
        <w:t xml:space="preserve"> </w:t>
      </w:r>
      <w:r w:rsidRPr="0055276A">
        <w:t>+</w:t>
      </w:r>
      <w:r w:rsidR="004B7760" w:rsidRPr="0055276A">
        <w:t xml:space="preserve"> </w:t>
      </w:r>
      <w:r w:rsidRPr="0055276A">
        <w:t>šetření. Cílem projektu je zlepšení podmínek v</w:t>
      </w:r>
      <w:r w:rsidR="005E7FEA">
        <w:t> </w:t>
      </w:r>
      <w:r w:rsidRPr="0055276A">
        <w:t>okolí školy se zaměřením na ochranu životního prostředí. Výsledky žáků (ankety, průzkumy, návrhy aj.) od nás převzal na exkurzi úřadu MČ P12 radní za školství - Mgr. Petr Prchal. (během příštího šk.roku je v plánu úpravu školního pozemku za pomocí MČ P12).</w:t>
      </w:r>
    </w:p>
    <w:p w14:paraId="70144DAA" w14:textId="26B0CEBE" w:rsidR="00455277" w:rsidRPr="0055276A" w:rsidRDefault="00455277" w:rsidP="007E280A">
      <w:pPr>
        <w:jc w:val="both"/>
      </w:pPr>
      <w:r w:rsidRPr="0055276A">
        <w:t>Datum konání: od 14.9.2022 do 30.6.2023, Témata: Rozvoj aktivního občanství, Projektová výuka. Jde o přípravu metodiky, která by měla být k dispozici během příštího školního roku, Cílem vzdělávacího programu je posílit zájem dětí o město, ve kterém žijí, připravit je lépe na výzvy, kterým při životě v městě čelí nebo budou čelit, nabídnout jim náměty, jak se na zlepšování kvality života v Praze mohou podílet a motivovat je k tomu, aby se svým dílem na ovlivňování prostředí města skutečně podílely.   </w:t>
      </w:r>
    </w:p>
    <w:p w14:paraId="55F4792E" w14:textId="77777777" w:rsidR="00455277" w:rsidRPr="0055276A" w:rsidRDefault="00455277" w:rsidP="007E280A">
      <w:pPr>
        <w:jc w:val="both"/>
      </w:pPr>
      <w:r w:rsidRPr="0055276A">
        <w:t>Základem je online vzdělávací modul. Ten dle přístupu "uč se – zjišťuj – jednej" kombinuje získávání znalostí, rozvíjí dovednosti (metody výzkumu v komunitě, mapování, plánování projektu ale i komunikace, spolupráce a řešení problémů při organizaci žákovského projektu) a rozvíjí postoje (zvýšení zájmu o místo, kde žijí, ochota se zapojit do života komunity, vědomí, že věci lze ovlivňovat a měnit k lepšímu).   </w:t>
      </w:r>
    </w:p>
    <w:p w14:paraId="1ED9AE75" w14:textId="77777777" w:rsidR="00455277" w:rsidRPr="0055276A" w:rsidRDefault="00455277" w:rsidP="007E280A">
      <w:pPr>
        <w:jc w:val="both"/>
      </w:pPr>
      <w:r w:rsidRPr="0055276A">
        <w:t>Modul Uč se je připraven tak, aby jeho jednotlivé kapitoly v délce cca 20 minuty mohly děti studovat samostatně, nebo je učitel může začlenit to vyučovací hodiny.  </w:t>
      </w:r>
    </w:p>
    <w:p w14:paraId="200682B1" w14:textId="32409FD6" w:rsidR="00455277" w:rsidRPr="0055276A" w:rsidRDefault="00455277" w:rsidP="007E280A">
      <w:pPr>
        <w:jc w:val="both"/>
      </w:pPr>
      <w:r w:rsidRPr="0055276A">
        <w:t>Tematicky se jednotlivé kapitoly týkají těchto oblastí:  Živé město – místní a sdílené (komunita, sousedské vztahy). Zdraví lidí a životního prostředí (znečištění, zeleň, klimatická opatření). Soužití různých skupin obyvatel (sociální nerovnosti, integrace lidí z různých zemí, sociálních skupin, atd.). Bezpečné město (doprava, bezpečí veřejného prostoru). Možnosti účasti na životě ve městě, osobní angažovanost. Modul Zjišťuj dětem pomůže si zvolit oblast života města, kterou by chtěly blíže poznat, nabídne jim nástroje které při mapování mohou využít a nabídne jim jednoduchou metodiku, jak zjištěná data zpracovat a prezentovat. Modul Jednej nabízí jednoduchou metodiku přípravy a organizace žákovského projektu, jehož cílem je zlepšit některý z aspektů prostředí, ve kterém děti žijí.   Součástí kurzu proběhl zajímavý online webinář - organizace Město přátelské k dětem. Jde o sdružení architektů, sociologů a pedagogů, usilují o to, aby veřejný prostor měst lépe sloužil dětem. Umí do návrhů veřejného prostoru efektivně zapojit děti. K participaci dětí sestavilo manuál, který lze využít i v rámci kurzu. Na setkání byla možnost si o zkušenostech s participací dětí pohovořit se zakladatelkou spolku architektou Mirjanou Petrik a krajinářskou architektou Magdalenou Smetanovou.</w:t>
      </w:r>
      <w:r w:rsidR="004B7760" w:rsidRPr="0055276A">
        <w:t xml:space="preserve"> </w:t>
      </w:r>
      <w:r w:rsidRPr="0055276A">
        <w:t>Paní učitelka Hanyšová odučila 4 pilotní lekce dle určené metodiky: Město, kde se příjemně žije (s důrazem na životní prostředí a ochranu životního prostředí) - v 6.A + v 8. B. Dále v 8.B - Bezpečí ve městě, kde žáci vždy pracovali ve skupinách a poslední lekce pod názvem - Kolik místa zaberou? žáci 8.B mapovali, měřili a prováděli nákresy vybraných dopr</w:t>
      </w:r>
      <w:r w:rsidR="004B7760" w:rsidRPr="0055276A">
        <w:t xml:space="preserve">avních </w:t>
      </w:r>
      <w:r w:rsidRPr="0055276A">
        <w:t xml:space="preserve">prostředků (osobní auto, kolo, autobus či chodec). Cílem bylo zjistit, jaký prostor zabírá jeden dopravní prostředek a kolik prostředků je třeba k tomu, aby je mohla použít celá třída. Jednotlivým lekcím jsme věnovali cca 3 vyučovací hodiny a v posledním bloku žáci pracovali ve třídě i na školní zahradě.  Na závěr projektu proběhlo celkové zhodnocení i samostatná úvaha na téma: </w:t>
      </w:r>
      <w:r w:rsidRPr="0055276A">
        <w:lastRenderedPageBreak/>
        <w:t>“Abych se cítil ve městě bezpečně, potřebuji...” V příštím školním roce plánuji s metodikou dále pracovat - především v 6. třídách na hodinách VKZ.</w:t>
      </w:r>
    </w:p>
    <w:p w14:paraId="34D07F04" w14:textId="77777777" w:rsidR="00455277" w:rsidRPr="0055276A" w:rsidRDefault="00455277" w:rsidP="005E7FEA">
      <w:pPr>
        <w:jc w:val="both"/>
      </w:pPr>
      <w:r w:rsidRPr="0055276A">
        <w:t>V květnu a v červnu vyjíždí většina tříd na vícedenní výlety nebo školy v přírodě. Tam se seznamují s přírodou, hrají hry, navštěvují rozhledny, arboreta, hrady, zámky, sjíždějí řeky na kánoích, lezou po skalách...</w:t>
      </w:r>
    </w:p>
    <w:p w14:paraId="3DA59791" w14:textId="77777777" w:rsidR="00455277" w:rsidRPr="0055276A" w:rsidRDefault="00455277" w:rsidP="00455277">
      <w:pPr>
        <w:jc w:val="both"/>
      </w:pPr>
      <w:r w:rsidRPr="0055276A">
        <w:t>Už to, že žáci vyjíždějí do přírody a učí se ji poznávat, má velký vliv na jejich chování v ní.</w:t>
      </w:r>
    </w:p>
    <w:p w14:paraId="14B46AB9" w14:textId="77777777" w:rsidR="00455277" w:rsidRPr="0055276A" w:rsidRDefault="00455277" w:rsidP="00455277">
      <w:pPr>
        <w:jc w:val="both"/>
      </w:pPr>
      <w:r w:rsidRPr="0055276A">
        <w:t>Snažíme se v dětech probudit to dobré a předat jim své zkušenosti, necháváme je si přírodu „osahat“, aby nebyly lhostejní k chování vandalů a myslím, že se nám to docela daří. Často se nám stává, že nás lektoři výukových programů, ale i úplně cizí lidé chválí a ptají se odkud jsme, že máme tak hodné děti. To je pro nás – učitele – pochvala největší.</w:t>
      </w:r>
    </w:p>
    <w:p w14:paraId="686EF4E6" w14:textId="77777777" w:rsidR="00455277" w:rsidRPr="0055276A" w:rsidRDefault="00455277" w:rsidP="005E7FEA">
      <w:pPr>
        <w:jc w:val="both"/>
      </w:pPr>
      <w:r w:rsidRPr="0055276A">
        <w:t>Na samý závěr školního roku se nám podařilo ve spolupráci s občanským sdružením Ornita získat grant na stavbu zahradního jezírka. Po prvních nezdarech začalo jezírko získávat správný tvar a po osázení květinami a natření stěny plechové garáže, ze které je sveden okapem vodní zdroj, bude snad pastvou pro oči a pítkem pro ptáky i včely, které mají úly v bezprostřední blízkosti.</w:t>
      </w:r>
    </w:p>
    <w:p w14:paraId="144583FB" w14:textId="74CF72A5" w:rsidR="003C098A" w:rsidRPr="0055276A" w:rsidRDefault="00D37B9A">
      <w:pPr>
        <w:spacing w:before="120" w:after="120"/>
        <w:ind w:left="425" w:hanging="425"/>
        <w:rPr>
          <w:b/>
          <w:bCs/>
          <w:sz w:val="28"/>
          <w:szCs w:val="28"/>
        </w:rPr>
      </w:pPr>
      <w:r w:rsidRPr="0055276A">
        <w:rPr>
          <w:b/>
          <w:bCs/>
          <w:sz w:val="28"/>
          <w:szCs w:val="28"/>
        </w:rPr>
        <w:t xml:space="preserve">17. </w:t>
      </w:r>
      <w:r w:rsidR="00EC5AB7" w:rsidRPr="0055276A">
        <w:rPr>
          <w:b/>
          <w:bCs/>
          <w:sz w:val="28"/>
          <w:szCs w:val="28"/>
        </w:rPr>
        <w:t>Školní parlament</w:t>
      </w:r>
    </w:p>
    <w:p w14:paraId="7636C5E5" w14:textId="77777777" w:rsidR="00EC5AB7" w:rsidRPr="005E7FEA" w:rsidRDefault="00EC5AB7" w:rsidP="005E7FEA">
      <w:pPr>
        <w:jc w:val="both"/>
        <w:rPr>
          <w:rFonts w:eastAsia="Calibri"/>
        </w:rPr>
      </w:pPr>
      <w:r w:rsidRPr="005E7FEA">
        <w:rPr>
          <w:rFonts w:eastAsia="Calibri"/>
        </w:rPr>
        <w:t xml:space="preserve">Členy školního parlamentu tvoří zvolení zástupci 4. až 9. tříd. Společné setkávání probíhá jednou za měsíc. Jednotlivé akce jsou konzultovány s koordinátorkou školního parlamentu Mgr. Hanou Ložinskou a zaštítěny třídními učiteli jednotlivých tříd. </w:t>
      </w:r>
    </w:p>
    <w:p w14:paraId="5A70E7B7" w14:textId="36A0B0C1" w:rsidR="00EC5AB7" w:rsidRPr="005E7FEA" w:rsidRDefault="00EC5AB7" w:rsidP="005E7FEA">
      <w:pPr>
        <w:jc w:val="both"/>
        <w:rPr>
          <w:rFonts w:eastAsia="Calibri"/>
        </w:rPr>
      </w:pPr>
      <w:r w:rsidRPr="005E7FEA">
        <w:rPr>
          <w:rFonts w:eastAsia="Calibri"/>
        </w:rPr>
        <w:t>V září jsme tradičně začali Svatováclavským turnajem. Třídy se mezi sebou utkaly v</w:t>
      </w:r>
      <w:r w:rsidR="005E7FEA" w:rsidRPr="005E7FEA">
        <w:rPr>
          <w:rFonts w:eastAsia="Calibri"/>
        </w:rPr>
        <w:t> </w:t>
      </w:r>
      <w:r w:rsidRPr="005E7FEA">
        <w:rPr>
          <w:rFonts w:eastAsia="Calibri"/>
        </w:rPr>
        <w:t xml:space="preserve">přehazované a ve fotbale.  Halloweenskou stezku pro děti a jejich rodiče, sourozence a prarodiče plnou čarodějných soutěží připravila se žáky Mgr. Jana Vlková. </w:t>
      </w:r>
    </w:p>
    <w:p w14:paraId="3D607DC7" w14:textId="1CEAC989" w:rsidR="00D14D67" w:rsidRPr="005E7FEA" w:rsidRDefault="00EC5AB7" w:rsidP="005E7FEA">
      <w:pPr>
        <w:jc w:val="both"/>
        <w:rPr>
          <w:rFonts w:eastAsia="Calibri"/>
        </w:rPr>
      </w:pPr>
      <w:r w:rsidRPr="005E7FEA">
        <w:rPr>
          <w:rFonts w:eastAsia="Calibri"/>
        </w:rPr>
        <w:t xml:space="preserve">Mikuláškou nadílku pro MŠ Oáza uskutečnili žáci 7.A pod vedením </w:t>
      </w:r>
      <w:r w:rsidR="00D14D67" w:rsidRPr="005E7FEA">
        <w:rPr>
          <w:rFonts w:eastAsia="Calibri"/>
        </w:rPr>
        <w:t>paní učitelky</w:t>
      </w:r>
      <w:r w:rsidRPr="005E7FEA">
        <w:rPr>
          <w:rFonts w:eastAsia="Calibri"/>
        </w:rPr>
        <w:t xml:space="preserve"> Urbanové. Pro naše žáky tuto akci zorganizovali žáci 9.tříd. Ve vánočním období žáci 2. stupně vytvořili dárečky pro spoluobčany, kteří bydlí v blízkosti naší školy, vyzdobili okolí vánočními ozdobami, vyrobili betlém a společně si zazpívali koledy. </w:t>
      </w:r>
    </w:p>
    <w:p w14:paraId="00EBB698" w14:textId="77777777" w:rsidR="00D14D67" w:rsidRPr="005E7FEA" w:rsidRDefault="00EC5AB7" w:rsidP="005E7FEA">
      <w:pPr>
        <w:jc w:val="both"/>
        <w:rPr>
          <w:rFonts w:eastAsia="Calibri"/>
        </w:rPr>
      </w:pPr>
      <w:r w:rsidRPr="005E7FEA">
        <w:rPr>
          <w:rFonts w:eastAsia="Calibri"/>
        </w:rPr>
        <w:t xml:space="preserve">V únoru předala svým spolužákům Valentýnskou poštu třída 9.A.  Zástupci 8.B popřáli ke Dni učitelů 28.3. našim učitelům a předali jim kytičku. </w:t>
      </w:r>
    </w:p>
    <w:p w14:paraId="01CD4D1F" w14:textId="39C620F9" w:rsidR="00EC5AB7" w:rsidRPr="005E7FEA" w:rsidRDefault="00EC5AB7" w:rsidP="005E7FEA">
      <w:pPr>
        <w:jc w:val="both"/>
        <w:rPr>
          <w:rFonts w:eastAsia="Calibri"/>
        </w:rPr>
      </w:pPr>
      <w:r w:rsidRPr="005E7FEA">
        <w:rPr>
          <w:rFonts w:eastAsia="Calibri"/>
        </w:rPr>
        <w:t xml:space="preserve">Masopust jsme oslavili masopustním průvodem, kterého se zúčastnila celá škola. Následovaly hrátky pro 1. stupeň, které zorganizovala třída 7.B. Během velikonočního týdne se uskutečnily barevné dny. V jarních měsících žáci druhého stupně navštěvovali mladší ročníky a vyučovali je. Čarodějnické hrátky zorganizovala 7.B, která také se svým třídním učitelem Leošem Šimkem otevřeli novou tradici přespolního běhu pro 5. - 9. ročník. V odpoledních hodinách se zapojili rodiče s mladšími dětmi. Akce byla zakončena táborákem. </w:t>
      </w:r>
    </w:p>
    <w:p w14:paraId="43ADB54D" w14:textId="77777777" w:rsidR="00D14D67" w:rsidRPr="005E7FEA" w:rsidRDefault="00EC5AB7" w:rsidP="005E7FEA">
      <w:pPr>
        <w:jc w:val="both"/>
        <w:rPr>
          <w:rFonts w:eastAsia="Calibri"/>
        </w:rPr>
      </w:pPr>
      <w:r w:rsidRPr="005E7FEA">
        <w:rPr>
          <w:rFonts w:eastAsia="Calibri"/>
        </w:rPr>
        <w:t xml:space="preserve">Zábavu na Den Dětí připravila 8.A. </w:t>
      </w:r>
    </w:p>
    <w:p w14:paraId="71D2D9DE" w14:textId="5704AEC8" w:rsidR="00EC5AB7" w:rsidRPr="005E7FEA" w:rsidRDefault="00EC5AB7" w:rsidP="005E7FEA">
      <w:pPr>
        <w:jc w:val="both"/>
        <w:rPr>
          <w:rFonts w:eastAsia="Calibri"/>
        </w:rPr>
      </w:pPr>
      <w:r w:rsidRPr="005E7FEA">
        <w:rPr>
          <w:rFonts w:eastAsia="Calibri"/>
        </w:rPr>
        <w:t xml:space="preserve">V závěru školního roku se jako novinka vyhlásil pro celou školu Gender </w:t>
      </w:r>
      <w:r w:rsidR="008A6A7B">
        <w:rPr>
          <w:rFonts w:eastAsia="Calibri"/>
        </w:rPr>
        <w:t>S</w:t>
      </w:r>
      <w:r w:rsidRPr="005E7FEA">
        <w:rPr>
          <w:rFonts w:eastAsia="Calibri"/>
        </w:rPr>
        <w:t xml:space="preserve">wap day. </w:t>
      </w:r>
    </w:p>
    <w:p w14:paraId="2ABABCA5" w14:textId="46FB475B" w:rsidR="00EC5AB7" w:rsidRPr="005E7FEA" w:rsidRDefault="00EC5AB7" w:rsidP="005E7FEA">
      <w:pPr>
        <w:jc w:val="both"/>
        <w:rPr>
          <w:rFonts w:eastAsia="Calibri"/>
        </w:rPr>
      </w:pPr>
      <w:r w:rsidRPr="005E7FEA">
        <w:rPr>
          <w:rFonts w:eastAsia="Calibri"/>
        </w:rPr>
        <w:t>Celoročně jsme byli zapojeni do projektu Žijeme městem. Rozpracovali jsme nápad vytvoření mozaiky na zídkách u venkovní učebny. Tento plán nám přechází do nového školního roku.</w:t>
      </w:r>
    </w:p>
    <w:p w14:paraId="68088A9E" w14:textId="2BC52DE6" w:rsidR="00EC5AB7" w:rsidRDefault="00EC5AB7">
      <w:pPr>
        <w:spacing w:before="120" w:after="120"/>
        <w:ind w:left="425" w:hanging="425"/>
        <w:rPr>
          <w:b/>
          <w:bCs/>
          <w:color w:val="FF0000"/>
          <w:sz w:val="28"/>
          <w:szCs w:val="28"/>
        </w:rPr>
      </w:pPr>
    </w:p>
    <w:p w14:paraId="2ED62006" w14:textId="77777777" w:rsidR="005E7FEA" w:rsidRPr="0055276A" w:rsidRDefault="005E7FEA" w:rsidP="008A6A7B">
      <w:pPr>
        <w:spacing w:before="120" w:after="120"/>
        <w:rPr>
          <w:b/>
          <w:bCs/>
          <w:color w:val="FF0000"/>
          <w:sz w:val="28"/>
          <w:szCs w:val="28"/>
        </w:rPr>
      </w:pPr>
    </w:p>
    <w:p w14:paraId="6D8C9095" w14:textId="36AAE12F" w:rsidR="003C098A" w:rsidRPr="0055276A" w:rsidRDefault="003C098A">
      <w:pPr>
        <w:jc w:val="center"/>
        <w:rPr>
          <w:rFonts w:eastAsia="sans-serif"/>
          <w:shd w:val="clear" w:color="auto" w:fill="FFFFFF"/>
          <w:lang w:eastAsia="zh-CN"/>
        </w:rPr>
      </w:pPr>
    </w:p>
    <w:p w14:paraId="722AB97F" w14:textId="62823D4C" w:rsidR="003C098A" w:rsidRPr="0055276A" w:rsidRDefault="00D37B9A">
      <w:pPr>
        <w:spacing w:before="120" w:after="120"/>
        <w:ind w:left="425" w:hanging="425"/>
        <w:rPr>
          <w:b/>
          <w:bCs/>
          <w:sz w:val="28"/>
          <w:szCs w:val="28"/>
        </w:rPr>
      </w:pPr>
      <w:r w:rsidRPr="0055276A">
        <w:rPr>
          <w:b/>
          <w:bCs/>
          <w:sz w:val="28"/>
          <w:szCs w:val="28"/>
        </w:rPr>
        <w:t>18. Prevence rizikového chování</w:t>
      </w:r>
      <w:r w:rsidR="00DD0A13" w:rsidRPr="0055276A">
        <w:rPr>
          <w:b/>
          <w:bCs/>
          <w:sz w:val="28"/>
          <w:szCs w:val="28"/>
        </w:rPr>
        <w:t xml:space="preserve"> </w:t>
      </w:r>
    </w:p>
    <w:p w14:paraId="4653C3E0" w14:textId="2B009621" w:rsidR="00A412DB" w:rsidRPr="0055276A" w:rsidRDefault="00A412DB" w:rsidP="00A412DB">
      <w:pPr>
        <w:jc w:val="both"/>
      </w:pPr>
      <w:r w:rsidRPr="0055276A">
        <w:t xml:space="preserve">Základem prevence je spolupráce s občanským sdružením Proxima Sociale, o.p.s., které připravilo pro naši školu primární preventivní program pro žáky I. a II. stupně. Témata byla vybrána po dohodě se školním metodikem prevence a třídními učiteli tak, aby odpovídala potřebám jednotlivých tříd. Cílem bylo preventivní působení na žáky prostřednictvím výkladu, řízené diskuse, výtvarných, hudebních, pohybových a relaxačních technik v daných tématech. </w:t>
      </w:r>
      <w:r w:rsidRPr="0055276A">
        <w:lastRenderedPageBreak/>
        <w:t>Program se uskutečnil v</w:t>
      </w:r>
      <w:r w:rsidR="00E93C88" w:rsidRPr="0055276A">
        <w:t>e</w:t>
      </w:r>
      <w:r w:rsidRPr="0055276A">
        <w:t xml:space="preserve"> dvouhodinových či tříhodinových blocích. Bloky byly vedeny dvojicí lektorů, třídní učitelé byli přítomni. </w:t>
      </w:r>
    </w:p>
    <w:p w14:paraId="168E52C7" w14:textId="77777777" w:rsidR="00A412DB" w:rsidRPr="0055276A" w:rsidRDefault="00A412DB" w:rsidP="00A412DB">
      <w:pPr>
        <w:jc w:val="both"/>
      </w:pPr>
      <w:r w:rsidRPr="0055276A">
        <w:t>Program prevence spol. Proxima Sociale, o.p.s. pro 4. – 7. ročník byl financován z prostředků, které na prevenci uvolnila MČ Praha 12. Program pro 8. a 9. ročník byl zajištěn z grantového programu hlavního města Prahy pro oblast primární prevence ve školách a školských zařízeních 2022.</w:t>
      </w:r>
    </w:p>
    <w:p w14:paraId="6AE5BBA2" w14:textId="355CB0B7" w:rsidR="00A412DB" w:rsidRPr="0055276A" w:rsidRDefault="00A412DB" w:rsidP="00A412DB">
      <w:pPr>
        <w:jc w:val="both"/>
      </w:pPr>
      <w:r w:rsidRPr="0055276A">
        <w:rPr>
          <w:b/>
          <w:bCs/>
        </w:rPr>
        <w:t>Film Zuřivec</w:t>
      </w:r>
      <w:r w:rsidRPr="0055276A">
        <w:t xml:space="preserve"> - téma domácího násilí. Ve spolupráci s paní psycholožkou program proběhl v</w:t>
      </w:r>
      <w:r w:rsidR="005E7FEA">
        <w:t> </w:t>
      </w:r>
      <w:r w:rsidRPr="0055276A">
        <w:t xml:space="preserve">6. ročnících a následně ve všech třídách na II. stupni. (p. uč. Hanyšová absolvovala seminář 21. 6. 2022 - </w:t>
      </w:r>
      <w:r w:rsidRPr="0055276A">
        <w:rPr>
          <w:rFonts w:eastAsia="SimSun"/>
          <w:shd w:val="clear" w:color="auto" w:fill="FFFFFF"/>
        </w:rPr>
        <w:t>Úvod do tématu násilí v blízkých vztazích, dopady násilí, prevence a zkušenosti z práce s násilím. Využití filmu Zuřivec</w:t>
      </w:r>
      <w:r w:rsidRPr="0055276A">
        <w:t>)</w:t>
      </w:r>
    </w:p>
    <w:p w14:paraId="0CE63C2E" w14:textId="61E563B6" w:rsidR="00A412DB" w:rsidRPr="0055276A" w:rsidRDefault="00A412DB" w:rsidP="00A412DB">
      <w:pPr>
        <w:jc w:val="both"/>
      </w:pPr>
      <w:r w:rsidRPr="0055276A">
        <w:rPr>
          <w:rFonts w:eastAsia="sans-serif"/>
          <w:b/>
          <w:bCs/>
          <w:shd w:val="clear" w:color="auto" w:fill="FFFFFF"/>
        </w:rPr>
        <w:t>Veletrh sociálních služeb</w:t>
      </w:r>
      <w:r w:rsidRPr="0055276A">
        <w:rPr>
          <w:rFonts w:eastAsia="sans-serif"/>
          <w:shd w:val="clear" w:color="auto" w:fill="FFFFFF"/>
        </w:rPr>
        <w:t xml:space="preserve"> - </w:t>
      </w:r>
      <w:r w:rsidR="009E483E" w:rsidRPr="0055276A">
        <w:rPr>
          <w:rFonts w:eastAsia="sans-serif"/>
          <w:shd w:val="clear" w:color="auto" w:fill="FFFFFF"/>
        </w:rPr>
        <w:t>v</w:t>
      </w:r>
      <w:r w:rsidRPr="0055276A">
        <w:rPr>
          <w:rFonts w:eastAsia="sans-serif"/>
          <w:shd w:val="clear" w:color="auto" w:fill="FFFFFF"/>
        </w:rPr>
        <w:t>ybrané žákyně 7.A vystupovaly na akci s tanečním programem - příprava v rámci hodin ČJS.</w:t>
      </w:r>
    </w:p>
    <w:p w14:paraId="779F71E5" w14:textId="05AB66DF" w:rsidR="00A412DB" w:rsidRPr="0055276A" w:rsidRDefault="009E483E" w:rsidP="00A412DB">
      <w:pPr>
        <w:jc w:val="both"/>
      </w:pPr>
      <w:r w:rsidRPr="0055276A">
        <w:rPr>
          <w:b/>
          <w:bCs/>
        </w:rPr>
        <w:t>S</w:t>
      </w:r>
      <w:r w:rsidR="00A412DB" w:rsidRPr="0055276A">
        <w:rPr>
          <w:b/>
          <w:bCs/>
        </w:rPr>
        <w:t xml:space="preserve">outěž organizace Women for Women - </w:t>
      </w:r>
      <w:r w:rsidRPr="0055276A">
        <w:rPr>
          <w:rFonts w:eastAsia="sans-serif"/>
          <w:shd w:val="clear" w:color="auto" w:fill="FFFFFF"/>
        </w:rPr>
        <w:t>n</w:t>
      </w:r>
      <w:r w:rsidR="00A412DB" w:rsidRPr="0055276A">
        <w:rPr>
          <w:rFonts w:eastAsia="sans-serif"/>
          <w:shd w:val="clear" w:color="auto" w:fill="FFFFFF"/>
        </w:rPr>
        <w:t>aše škola se zapojila do literární soutěže, která probíhala od začátku května do začátku června 2022. Děti měly vytvořit dílo na téma: „Jak si představuji svůj život v České republice za 5 a 10 let?“ V další části měli žáci vymyslet otázky, které by položili budoucím kandidátům na prezidenta. Práce hodnotila odborná porota, ve které zasedla Ivana Tykač, spoluzakladatelka a ředitelka WOMEN FOR WOMEN. Do soutěže se zapojilo mnoho žáků II. stupně naší školy. Za svoji upřímnou úvahu ohledně budoucnosti porota vybrala žákyni, která se umístila na krásném 10. místě a získala finanční odměnu a rovněž odměnu pro školu. V další části soutěže byli vybráni 2 žáci naší školy z 8. a 9. třídy, kteří se zúčastnili 19.9.2022 slavnostního odpoledne, kde se setkali s prezidentskými kandidáty a mohli jim pokládat svoje dotazy. Tabita s Tobiášem skvěle reprezentovali naší školu.</w:t>
      </w:r>
    </w:p>
    <w:p w14:paraId="437E15B4" w14:textId="130EE4EB" w:rsidR="005E6F6C" w:rsidRPr="0055276A" w:rsidRDefault="005E6F6C" w:rsidP="005E6F6C">
      <w:pPr>
        <w:pStyle w:val="Normlnweb3"/>
        <w:jc w:val="both"/>
        <w:rPr>
          <w:lang w:val="cs-CZ"/>
        </w:rPr>
      </w:pPr>
      <w:r w:rsidRPr="0055276A">
        <w:rPr>
          <w:b/>
          <w:bCs/>
          <w:noProof/>
          <w:lang w:val="cs-CZ" w:eastAsia="cs-CZ"/>
        </w:rPr>
        <w:drawing>
          <wp:anchor distT="0" distB="0" distL="114300" distR="114300" simplePos="0" relativeHeight="251644928" behindDoc="0" locked="0" layoutInCell="1" allowOverlap="1" wp14:anchorId="7B5EB825" wp14:editId="08E26F4D">
            <wp:simplePos x="0" y="0"/>
            <wp:positionH relativeFrom="column">
              <wp:posOffset>3275330</wp:posOffset>
            </wp:positionH>
            <wp:positionV relativeFrom="paragraph">
              <wp:posOffset>987425</wp:posOffset>
            </wp:positionV>
            <wp:extent cx="1936115" cy="1895475"/>
            <wp:effectExtent l="0" t="0" r="0" b="0"/>
            <wp:wrapSquare wrapText="bothSides"/>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srcRect/>
                    <a:stretch>
                      <a:fillRect/>
                    </a:stretch>
                  </pic:blipFill>
                  <pic:spPr bwMode="auto">
                    <a:xfrm>
                      <a:off x="0" y="0"/>
                      <a:ext cx="1936115" cy="18954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412DB" w:rsidRPr="0055276A">
        <w:rPr>
          <w:b/>
          <w:bCs/>
          <w:lang w:val="cs-CZ"/>
        </w:rPr>
        <w:t>Projekt Tmání</w:t>
      </w:r>
      <w:r w:rsidR="00A412DB" w:rsidRPr="0055276A">
        <w:rPr>
          <w:lang w:val="cs-CZ"/>
        </w:rPr>
        <w:t xml:space="preserve"> – 9. B - 25.11.2022 + 9.A - 13.1.2023 - jde o autobiografický animovaný film, který využívá virtuální realitu k zobrazení autentických zážitků mladého člověka s</w:t>
      </w:r>
      <w:r w:rsidR="005E7FEA">
        <w:rPr>
          <w:lang w:val="cs-CZ"/>
        </w:rPr>
        <w:t> </w:t>
      </w:r>
      <w:r w:rsidR="00A412DB" w:rsidRPr="0055276A">
        <w:rPr>
          <w:lang w:val="cs-CZ"/>
        </w:rPr>
        <w:t xml:space="preserve">depresí. Film se ovládal hlasem a dotykem. Vypráví příběh o dospívání s depresí a způsobech, jak se s nimi vyrovnat. Během programu byl přítomen autor projektu - Ondřej Moravec, se kterým žáci diskutovali.   </w:t>
      </w:r>
    </w:p>
    <w:p w14:paraId="1F1CDB98" w14:textId="46442D68" w:rsidR="005E6F6C" w:rsidRPr="0055276A" w:rsidRDefault="005E6F6C" w:rsidP="00A412DB">
      <w:pPr>
        <w:pStyle w:val="Normlnweb3"/>
        <w:shd w:val="clear" w:color="auto" w:fill="FFFFFF"/>
        <w:spacing w:before="210" w:after="420"/>
        <w:jc w:val="both"/>
        <w:rPr>
          <w:rFonts w:eastAsia="sans-serif"/>
          <w:shd w:val="clear" w:color="auto" w:fill="FFFFFF"/>
          <w:lang w:val="cs-CZ"/>
        </w:rPr>
      </w:pPr>
      <w:r w:rsidRPr="0055276A">
        <w:rPr>
          <w:noProof/>
          <w:lang w:val="cs-CZ" w:eastAsia="cs-CZ"/>
        </w:rPr>
        <w:drawing>
          <wp:anchor distT="0" distB="0" distL="114300" distR="114300" simplePos="0" relativeHeight="251642880" behindDoc="0" locked="0" layoutInCell="1" allowOverlap="1" wp14:anchorId="130BC79D" wp14:editId="171E6EE5">
            <wp:simplePos x="0" y="0"/>
            <wp:positionH relativeFrom="column">
              <wp:posOffset>-109220</wp:posOffset>
            </wp:positionH>
            <wp:positionV relativeFrom="paragraph">
              <wp:posOffset>206375</wp:posOffset>
            </wp:positionV>
            <wp:extent cx="2569210" cy="1543050"/>
            <wp:effectExtent l="0" t="0" r="0" b="0"/>
            <wp:wrapSquare wrapText="bothSides"/>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srcRect/>
                    <a:stretch>
                      <a:fillRect/>
                    </a:stretch>
                  </pic:blipFill>
                  <pic:spPr bwMode="auto">
                    <a:xfrm>
                      <a:off x="0" y="0"/>
                      <a:ext cx="2569210" cy="15430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637DCC2" w14:textId="2668C960" w:rsidR="005E6F6C" w:rsidRPr="0055276A" w:rsidRDefault="005E6F6C" w:rsidP="00A412DB">
      <w:pPr>
        <w:pStyle w:val="Normlnweb3"/>
        <w:shd w:val="clear" w:color="auto" w:fill="FFFFFF"/>
        <w:spacing w:before="210" w:after="420"/>
        <w:jc w:val="both"/>
        <w:rPr>
          <w:rFonts w:eastAsia="sans-serif"/>
          <w:shd w:val="clear" w:color="auto" w:fill="FFFFFF"/>
          <w:lang w:val="cs-CZ"/>
        </w:rPr>
      </w:pPr>
    </w:p>
    <w:p w14:paraId="2444BCE1" w14:textId="37BD137D" w:rsidR="005E6F6C" w:rsidRPr="0055276A" w:rsidRDefault="005E6F6C" w:rsidP="00A412DB">
      <w:pPr>
        <w:pStyle w:val="Normlnweb3"/>
        <w:shd w:val="clear" w:color="auto" w:fill="FFFFFF"/>
        <w:spacing w:before="210" w:after="420"/>
        <w:jc w:val="both"/>
        <w:rPr>
          <w:rFonts w:eastAsia="sans-serif"/>
          <w:shd w:val="clear" w:color="auto" w:fill="FFFFFF"/>
          <w:lang w:val="cs-CZ"/>
        </w:rPr>
      </w:pPr>
    </w:p>
    <w:p w14:paraId="1DAF22EA" w14:textId="77777777" w:rsidR="005E6F6C" w:rsidRPr="0055276A" w:rsidRDefault="005E6F6C" w:rsidP="00A412DB">
      <w:pPr>
        <w:pStyle w:val="Normlnweb3"/>
        <w:shd w:val="clear" w:color="auto" w:fill="FFFFFF"/>
        <w:spacing w:before="210" w:after="420"/>
        <w:jc w:val="both"/>
        <w:rPr>
          <w:rFonts w:eastAsia="sans-serif"/>
          <w:shd w:val="clear" w:color="auto" w:fill="FFFFFF"/>
          <w:lang w:val="cs-CZ"/>
        </w:rPr>
      </w:pPr>
    </w:p>
    <w:p w14:paraId="7E703585" w14:textId="77777777" w:rsidR="00940160" w:rsidRPr="0055276A" w:rsidRDefault="00940160" w:rsidP="00A412DB">
      <w:pPr>
        <w:pStyle w:val="Normlnweb3"/>
        <w:shd w:val="clear" w:color="auto" w:fill="FFFFFF"/>
        <w:spacing w:before="210" w:after="420"/>
        <w:jc w:val="both"/>
        <w:rPr>
          <w:rFonts w:eastAsia="sans-serif"/>
          <w:shd w:val="clear" w:color="auto" w:fill="FFFFFF"/>
          <w:lang w:val="cs-CZ"/>
        </w:rPr>
      </w:pPr>
    </w:p>
    <w:p w14:paraId="731758A0" w14:textId="44F73469" w:rsidR="00A412DB" w:rsidRPr="0055276A" w:rsidRDefault="00A412DB" w:rsidP="006A174C">
      <w:pPr>
        <w:pStyle w:val="Normlnweb3"/>
        <w:shd w:val="clear" w:color="auto" w:fill="FFFFFF"/>
        <w:spacing w:before="120" w:after="120"/>
        <w:jc w:val="both"/>
        <w:rPr>
          <w:lang w:val="cs-CZ"/>
        </w:rPr>
      </w:pPr>
      <w:r w:rsidRPr="0055276A">
        <w:rPr>
          <w:rFonts w:eastAsia="sans-serif"/>
          <w:shd w:val="clear" w:color="auto" w:fill="FFFFFF"/>
          <w:lang w:val="cs-CZ"/>
        </w:rPr>
        <w:t>I v letošním školním roce se naše škola již po několikáté zapojila do charitativního projektu ČCE – České církve evangelické </w:t>
      </w:r>
      <w:r w:rsidRPr="0055276A">
        <w:rPr>
          <w:rFonts w:eastAsia="sans-serif"/>
          <w:b/>
          <w:bCs/>
          <w:shd w:val="clear" w:color="auto" w:fill="FFFFFF"/>
          <w:lang w:val="cs-CZ"/>
        </w:rPr>
        <w:t xml:space="preserve">„Krabice od bot“. </w:t>
      </w:r>
      <w:r w:rsidRPr="0055276A">
        <w:rPr>
          <w:rFonts w:eastAsia="sans-serif"/>
          <w:shd w:val="clear" w:color="auto" w:fill="FFFFFF"/>
          <w:lang w:val="cs-CZ"/>
        </w:rPr>
        <w:t>Tato předvánoční akce se naší škole stala již tradicí a má za cíl potěšit děti z chudších rodin v České republice. ČCE má bohaté zkušenosti s pomocí lidem ohrožených chudobou či sociálním vyloučením. Jedná se o pomoc dětem v azylových domech, krizových centrech, dětských domovech či nízkoprahových klubech. Cílem akce bylo připravit pro tyto děti vánoční dárky. Do projektu se zapojila celá škola i vyučující. </w:t>
      </w:r>
    </w:p>
    <w:p w14:paraId="11F82A49" w14:textId="77777777" w:rsidR="009E483E" w:rsidRPr="0055276A" w:rsidRDefault="00A412DB" w:rsidP="006A174C">
      <w:pPr>
        <w:pStyle w:val="Normlnweb3"/>
        <w:shd w:val="clear" w:color="auto" w:fill="FFFFFF"/>
        <w:spacing w:before="120" w:after="120"/>
        <w:jc w:val="both"/>
        <w:rPr>
          <w:lang w:val="cs-CZ"/>
        </w:rPr>
      </w:pPr>
      <w:r w:rsidRPr="0055276A">
        <w:rPr>
          <w:rStyle w:val="Siln"/>
          <w:rFonts w:eastAsia="sans-serif"/>
          <w:shd w:val="clear" w:color="auto" w:fill="FFFFFF"/>
          <w:lang w:val="cs-CZ"/>
        </w:rPr>
        <w:t>Projekt LifeVest</w:t>
      </w:r>
      <w:r w:rsidRPr="0055276A">
        <w:rPr>
          <w:rFonts w:eastAsia="sans-serif"/>
          <w:shd w:val="clear" w:color="auto" w:fill="FFFFFF"/>
          <w:lang w:val="cs-CZ"/>
        </w:rPr>
        <w:t xml:space="preserve"> pro deváté a osmé ročníky naší školy - </w:t>
      </w:r>
      <w:r w:rsidR="00E93C88" w:rsidRPr="0055276A">
        <w:rPr>
          <w:rFonts w:eastAsia="sans-serif"/>
          <w:shd w:val="clear" w:color="auto" w:fill="FFFFFF"/>
          <w:lang w:val="cs-CZ"/>
        </w:rPr>
        <w:t>w</w:t>
      </w:r>
      <w:r w:rsidRPr="0055276A">
        <w:rPr>
          <w:rFonts w:eastAsia="sans-serif"/>
          <w:shd w:val="clear" w:color="auto" w:fill="FFFFFF"/>
          <w:lang w:val="cs-CZ"/>
        </w:rPr>
        <w:t xml:space="preserve">orkshop pomáhá žákům pochopit jejich vnitřní identitu a dává jim prostor zamyslet se nad osobními překážkami a potřebami, což </w:t>
      </w:r>
      <w:r w:rsidRPr="0055276A">
        <w:rPr>
          <w:rFonts w:eastAsia="sans-serif"/>
          <w:shd w:val="clear" w:color="auto" w:fill="FFFFFF"/>
          <w:lang w:val="cs-CZ"/>
        </w:rPr>
        <w:lastRenderedPageBreak/>
        <w:t xml:space="preserve">je základem pro jejich sebedůvěru, sebeřízení a odolnost vůči stresu. Účastníci si uvědomí, že každý člověk je něčím unikátní a že odkrytí tohoto potenciálu je startovacím můstkem pro spokojený pracovní i osobní život. </w:t>
      </w:r>
    </w:p>
    <w:p w14:paraId="4202F803" w14:textId="06414B73" w:rsidR="00E93C88" w:rsidRPr="0055276A" w:rsidRDefault="00A412DB" w:rsidP="005E7FEA">
      <w:pPr>
        <w:pStyle w:val="Normlnweb3"/>
        <w:shd w:val="clear" w:color="auto" w:fill="FFFFFF"/>
        <w:spacing w:before="120" w:after="120"/>
        <w:jc w:val="both"/>
        <w:rPr>
          <w:lang w:val="cs-CZ"/>
        </w:rPr>
      </w:pPr>
      <w:r w:rsidRPr="0055276A">
        <w:rPr>
          <w:rStyle w:val="Siln"/>
          <w:rFonts w:eastAsia="sans-serif"/>
          <w:shd w:val="clear" w:color="auto" w:fill="FFFFFF"/>
          <w:lang w:val="cs-CZ"/>
        </w:rPr>
        <w:t xml:space="preserve">AntifetFest 2023 – 5 filmů naší školy + velký úspěch naší školy. </w:t>
      </w:r>
      <w:r w:rsidRPr="0055276A">
        <w:rPr>
          <w:rFonts w:eastAsia="sans-serif"/>
          <w:shd w:val="clear" w:color="auto" w:fill="FFFFFF"/>
          <w:lang w:val="cs-CZ"/>
        </w:rPr>
        <w:t xml:space="preserve">26.4. 2023 v kině Modřany proběhlo krajské kolo soutěže Antifetfest, kdy porota hodnotila různé krátké preventivní filmy od nadaných žáků ZŠ. Vybraní žáci 7.A se tradičně podíleli na přípravách a pomáhali při samotné soutěži. Akci všem zpříjemnily 4 dívky (7.A) se svými tanečními vystoupeními. </w:t>
      </w:r>
      <w:r w:rsidR="00E93C88" w:rsidRPr="0055276A">
        <w:rPr>
          <w:rFonts w:eastAsia="sans-serif"/>
          <w:shd w:val="clear" w:color="auto" w:fill="FFFFFF"/>
          <w:lang w:val="cs-CZ"/>
        </w:rPr>
        <w:t xml:space="preserve">V letošním školním roce byli naši žáci opět velmi úspěšní – získali jsme 1. a 3. místo v obvodním kole a stejné snímky zvítězily i v rámci celopražského kola. Budeme se těšit na vítězné filmy naší školy i v celorepublikovém kole, které se uskuteční na podzim v Lomnici nad Popelkou. </w:t>
      </w:r>
    </w:p>
    <w:p w14:paraId="176E73D6" w14:textId="3E89158B" w:rsidR="00E93C88" w:rsidRPr="0055276A" w:rsidRDefault="00E93C88" w:rsidP="005E7FEA">
      <w:pPr>
        <w:pStyle w:val="Normlnweb3"/>
        <w:shd w:val="clear" w:color="auto" w:fill="FFFFFF"/>
        <w:spacing w:before="120" w:after="120"/>
        <w:jc w:val="both"/>
        <w:rPr>
          <w:lang w:val="cs-CZ"/>
        </w:rPr>
      </w:pPr>
      <w:r w:rsidRPr="0055276A">
        <w:rPr>
          <w:rFonts w:eastAsia="sans-serif"/>
          <w:shd w:val="clear" w:color="auto" w:fill="FFFFFF"/>
          <w:lang w:val="cs-CZ"/>
        </w:rPr>
        <w:t xml:space="preserve">1. </w:t>
      </w:r>
      <w:r w:rsidR="00A412DB" w:rsidRPr="0055276A">
        <w:rPr>
          <w:rFonts w:eastAsia="sans-serif"/>
          <w:shd w:val="clear" w:color="auto" w:fill="FFFFFF"/>
          <w:lang w:val="cs-CZ"/>
        </w:rPr>
        <w:t xml:space="preserve">místo – Studio Tabi snímek „Svěř se“(žákyně Tabita T. z 9.A) </w:t>
      </w:r>
    </w:p>
    <w:p w14:paraId="23EE533D" w14:textId="77777777" w:rsidR="00D20A84" w:rsidRPr="0055276A" w:rsidRDefault="00A412DB" w:rsidP="005E7FEA">
      <w:pPr>
        <w:pStyle w:val="Normlnweb3"/>
        <w:shd w:val="clear" w:color="auto" w:fill="FFFFFF"/>
        <w:spacing w:before="120" w:after="120"/>
        <w:jc w:val="both"/>
        <w:rPr>
          <w:rFonts w:eastAsia="sans-serif"/>
          <w:shd w:val="clear" w:color="auto" w:fill="FFFFFF"/>
          <w:lang w:val="cs-CZ"/>
        </w:rPr>
      </w:pPr>
      <w:r w:rsidRPr="0055276A">
        <w:rPr>
          <w:rFonts w:eastAsia="sans-serif"/>
          <w:shd w:val="clear" w:color="auto" w:fill="FFFFFF"/>
          <w:lang w:val="cs-CZ"/>
        </w:rPr>
        <w:t xml:space="preserve">3.místo – Skupina Buchtičky snímek „Už ji nikdo nikdy neviděl“(žákyně 7.A – Timea R. a Lucka H.).  </w:t>
      </w:r>
    </w:p>
    <w:p w14:paraId="6A0EFB01" w14:textId="70345D5B" w:rsidR="00D20A84" w:rsidRPr="0055276A" w:rsidRDefault="00A412DB" w:rsidP="005E7FEA">
      <w:pPr>
        <w:pStyle w:val="Normlnweb3"/>
        <w:shd w:val="clear" w:color="auto" w:fill="FFFFFF"/>
        <w:spacing w:before="120" w:after="120"/>
        <w:jc w:val="both"/>
        <w:rPr>
          <w:rFonts w:eastAsia="sans-serif"/>
          <w:shd w:val="clear" w:color="auto" w:fill="FFFFFF"/>
          <w:lang w:val="cs-CZ"/>
        </w:rPr>
      </w:pPr>
      <w:r w:rsidRPr="0055276A">
        <w:rPr>
          <w:rFonts w:eastAsia="sans-serif"/>
          <w:shd w:val="clear" w:color="auto" w:fill="FFFFFF"/>
          <w:lang w:val="cs-CZ"/>
        </w:rPr>
        <w:t>Další 3 ceny poroty získali žáci za herecký výkon (7.B +</w:t>
      </w:r>
      <w:r w:rsidR="00D41540" w:rsidRPr="0055276A">
        <w:rPr>
          <w:rFonts w:eastAsia="sans-serif"/>
          <w:shd w:val="clear" w:color="auto" w:fill="FFFFFF"/>
          <w:lang w:val="cs-CZ"/>
        </w:rPr>
        <w:t xml:space="preserve"> </w:t>
      </w:r>
      <w:r w:rsidRPr="0055276A">
        <w:rPr>
          <w:rFonts w:eastAsia="sans-serif"/>
          <w:shd w:val="clear" w:color="auto" w:fill="FFFFFF"/>
          <w:lang w:val="cs-CZ"/>
        </w:rPr>
        <w:t xml:space="preserve">8.A), speciální efekty (7.A) a filmový námět (žákyně 9.A). </w:t>
      </w:r>
    </w:p>
    <w:p w14:paraId="1C2AA41D" w14:textId="7B7D1A68" w:rsidR="00A412DB" w:rsidRPr="0055276A" w:rsidRDefault="00A412DB" w:rsidP="005E7FEA">
      <w:pPr>
        <w:pStyle w:val="Normlnweb3"/>
        <w:shd w:val="clear" w:color="auto" w:fill="FFFFFF"/>
        <w:spacing w:before="120" w:after="120"/>
        <w:jc w:val="both"/>
        <w:rPr>
          <w:rFonts w:eastAsia="sans-serif"/>
          <w:shd w:val="clear" w:color="auto" w:fill="FFFFFF"/>
          <w:lang w:val="cs-CZ"/>
        </w:rPr>
      </w:pPr>
      <w:r w:rsidRPr="0055276A">
        <w:rPr>
          <w:lang w:val="cs-CZ"/>
        </w:rPr>
        <w:t>DDM Modřany</w:t>
      </w:r>
      <w:r w:rsidRPr="0055276A">
        <w:rPr>
          <w:shd w:val="clear" w:color="auto" w:fill="FFFFFF"/>
          <w:lang w:val="cs-CZ"/>
        </w:rPr>
        <w:t xml:space="preserve"> pořád</w:t>
      </w:r>
      <w:r w:rsidR="00EA0998" w:rsidRPr="0055276A">
        <w:rPr>
          <w:shd w:val="clear" w:color="auto" w:fill="FFFFFF"/>
          <w:lang w:val="cs-CZ"/>
        </w:rPr>
        <w:t>alo</w:t>
      </w:r>
      <w:r w:rsidRPr="0055276A">
        <w:rPr>
          <w:shd w:val="clear" w:color="auto" w:fill="FFFFFF"/>
          <w:lang w:val="cs-CZ"/>
        </w:rPr>
        <w:t xml:space="preserve"> zážitkovou sportovně-preventivní akci s názvem </w:t>
      </w:r>
      <w:r w:rsidRPr="0055276A">
        <w:rPr>
          <w:b/>
          <w:bCs/>
          <w:shd w:val="clear" w:color="auto" w:fill="FFFFFF"/>
          <w:lang w:val="cs-CZ"/>
        </w:rPr>
        <w:t>,,Sport</w:t>
      </w:r>
      <w:r w:rsidR="00D41540" w:rsidRPr="0055276A">
        <w:rPr>
          <w:b/>
          <w:bCs/>
          <w:shd w:val="clear" w:color="auto" w:fill="FFFFFF"/>
          <w:lang w:val="cs-CZ"/>
        </w:rPr>
        <w:t xml:space="preserve"> </w:t>
      </w:r>
      <w:r w:rsidRPr="0055276A">
        <w:rPr>
          <w:b/>
          <w:bCs/>
          <w:shd w:val="clear" w:color="auto" w:fill="FFFFFF"/>
          <w:lang w:val="cs-CZ"/>
        </w:rPr>
        <w:t>bez limitů“,</w:t>
      </w:r>
      <w:r w:rsidR="00D20A84" w:rsidRPr="0055276A">
        <w:rPr>
          <w:shd w:val="clear" w:color="auto" w:fill="FFFFFF"/>
          <w:lang w:val="cs-CZ"/>
        </w:rPr>
        <w:t xml:space="preserve"> </w:t>
      </w:r>
      <w:r w:rsidRPr="0055276A">
        <w:rPr>
          <w:shd w:val="clear" w:color="auto" w:fill="FFFFFF"/>
          <w:lang w:val="cs-CZ"/>
        </w:rPr>
        <w:t>která m</w:t>
      </w:r>
      <w:r w:rsidR="00EA0998" w:rsidRPr="0055276A">
        <w:rPr>
          <w:shd w:val="clear" w:color="auto" w:fill="FFFFFF"/>
          <w:lang w:val="cs-CZ"/>
        </w:rPr>
        <w:t xml:space="preserve">ěla </w:t>
      </w:r>
      <w:r w:rsidRPr="0055276A">
        <w:rPr>
          <w:shd w:val="clear" w:color="auto" w:fill="FFFFFF"/>
          <w:lang w:val="cs-CZ"/>
        </w:rPr>
        <w:t>za cíl posílit u dětí sociální dovednosti v komunikaci s handicapovanými. To vše formou osobního zážitku simulovaného smyslového, či tělesného handicapu a besedy s lidmi s handicapem.</w:t>
      </w:r>
      <w:r w:rsidR="00EA0998" w:rsidRPr="0055276A">
        <w:rPr>
          <w:lang w:val="cs-CZ"/>
        </w:rPr>
        <w:t xml:space="preserve"> </w:t>
      </w:r>
      <w:r w:rsidRPr="0055276A">
        <w:rPr>
          <w:shd w:val="clear" w:color="auto" w:fill="FFFFFF"/>
          <w:lang w:val="cs-CZ"/>
        </w:rPr>
        <w:t xml:space="preserve">Akce </w:t>
      </w:r>
      <w:r w:rsidR="00EA0998" w:rsidRPr="0055276A">
        <w:rPr>
          <w:shd w:val="clear" w:color="auto" w:fill="FFFFFF"/>
          <w:lang w:val="cs-CZ"/>
        </w:rPr>
        <w:t>byla</w:t>
      </w:r>
      <w:r w:rsidRPr="0055276A">
        <w:rPr>
          <w:shd w:val="clear" w:color="auto" w:fill="FFFFFF"/>
          <w:lang w:val="cs-CZ"/>
        </w:rPr>
        <w:t xml:space="preserve"> rozdělena na teoretickou a praktickou část. Z edukativní besedy si děti, odnes</w:t>
      </w:r>
      <w:r w:rsidR="00EA0998" w:rsidRPr="0055276A">
        <w:rPr>
          <w:shd w:val="clear" w:color="auto" w:fill="FFFFFF"/>
          <w:lang w:val="cs-CZ"/>
        </w:rPr>
        <w:t>ly</w:t>
      </w:r>
      <w:r w:rsidRPr="0055276A">
        <w:rPr>
          <w:shd w:val="clear" w:color="auto" w:fill="FFFFFF"/>
          <w:lang w:val="cs-CZ"/>
        </w:rPr>
        <w:t xml:space="preserve"> povědomí o tom, jak efektivně pomoci handicapované osobě. Z praktické části si odnesou osobní zkušenost se sportem s handicapem. Součástí akce je soutěžní disciplína týmů o pohár. </w:t>
      </w:r>
    </w:p>
    <w:p w14:paraId="6FCCC503" w14:textId="77777777" w:rsidR="009A5F97" w:rsidRPr="0055276A" w:rsidRDefault="009A5F97" w:rsidP="00A412DB">
      <w:pPr>
        <w:pStyle w:val="Normlnweb3"/>
        <w:shd w:val="clear" w:color="auto" w:fill="FFFFFF"/>
        <w:spacing w:before="0" w:after="0"/>
        <w:jc w:val="both"/>
        <w:rPr>
          <w:shd w:val="clear" w:color="auto" w:fill="FFFFFF"/>
          <w:lang w:val="cs-CZ"/>
        </w:rPr>
      </w:pPr>
    </w:p>
    <w:p w14:paraId="69C7F3D0" w14:textId="77DD8A91" w:rsidR="00EA0998" w:rsidRPr="0055276A" w:rsidRDefault="009A5F97" w:rsidP="00427E63">
      <w:pPr>
        <w:pStyle w:val="Normlnweb3"/>
        <w:shd w:val="clear" w:color="auto" w:fill="FFFFFF"/>
        <w:spacing w:before="0" w:after="0"/>
        <w:jc w:val="both"/>
        <w:rPr>
          <w:lang w:val="cs-CZ"/>
        </w:rPr>
      </w:pPr>
      <w:r w:rsidRPr="0055276A">
        <w:rPr>
          <w:noProof/>
          <w:lang w:val="cs-CZ" w:eastAsia="cs-CZ"/>
        </w:rPr>
        <w:drawing>
          <wp:inline distT="0" distB="0" distL="0" distR="0" wp14:anchorId="44B86102" wp14:editId="24B058CB">
            <wp:extent cx="1695450" cy="2261348"/>
            <wp:effectExtent l="0" t="0" r="0" b="0"/>
            <wp:docPr id="727947501"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11322" cy="2282517"/>
                    </a:xfrm>
                    <a:prstGeom prst="rect">
                      <a:avLst/>
                    </a:prstGeom>
                    <a:noFill/>
                    <a:ln>
                      <a:noFill/>
                    </a:ln>
                  </pic:spPr>
                </pic:pic>
              </a:graphicData>
            </a:graphic>
          </wp:inline>
        </w:drawing>
      </w:r>
      <w:r w:rsidRPr="0055276A">
        <w:rPr>
          <w:lang w:val="cs-CZ"/>
        </w:rPr>
        <w:t xml:space="preserve"> </w:t>
      </w:r>
      <w:r w:rsidRPr="0055276A">
        <w:rPr>
          <w:noProof/>
          <w:lang w:val="cs-CZ" w:eastAsia="cs-CZ"/>
        </w:rPr>
        <w:drawing>
          <wp:inline distT="0" distB="0" distL="0" distR="0" wp14:anchorId="2AB7D0F3" wp14:editId="0D703510">
            <wp:extent cx="1706792" cy="2276475"/>
            <wp:effectExtent l="0" t="0" r="0" b="0"/>
            <wp:docPr id="668407797"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37388" cy="2317283"/>
                    </a:xfrm>
                    <a:prstGeom prst="rect">
                      <a:avLst/>
                    </a:prstGeom>
                    <a:noFill/>
                    <a:ln>
                      <a:noFill/>
                    </a:ln>
                  </pic:spPr>
                </pic:pic>
              </a:graphicData>
            </a:graphic>
          </wp:inline>
        </w:drawing>
      </w:r>
      <w:r w:rsidRPr="0055276A">
        <w:rPr>
          <w:lang w:val="cs-CZ"/>
        </w:rPr>
        <w:t xml:space="preserve"> </w:t>
      </w:r>
      <w:r w:rsidRPr="0055276A">
        <w:rPr>
          <w:noProof/>
          <w:lang w:val="cs-CZ" w:eastAsia="cs-CZ"/>
        </w:rPr>
        <w:drawing>
          <wp:inline distT="0" distB="0" distL="0" distR="0" wp14:anchorId="0C752987" wp14:editId="21567917">
            <wp:extent cx="1712505" cy="2284095"/>
            <wp:effectExtent l="0" t="0" r="0" b="0"/>
            <wp:docPr id="1533332907"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31242" cy="2309086"/>
                    </a:xfrm>
                    <a:prstGeom prst="rect">
                      <a:avLst/>
                    </a:prstGeom>
                    <a:noFill/>
                    <a:ln>
                      <a:noFill/>
                    </a:ln>
                  </pic:spPr>
                </pic:pic>
              </a:graphicData>
            </a:graphic>
          </wp:inline>
        </w:drawing>
      </w:r>
    </w:p>
    <w:p w14:paraId="7D9B8D4F" w14:textId="77777777" w:rsidR="00EA0998" w:rsidRPr="0055276A" w:rsidRDefault="00EA0998" w:rsidP="00A412DB">
      <w:pPr>
        <w:pStyle w:val="Normlnweb3"/>
        <w:jc w:val="both"/>
        <w:rPr>
          <w:lang w:val="cs-CZ"/>
        </w:rPr>
      </w:pPr>
    </w:p>
    <w:p w14:paraId="2AE69D2A" w14:textId="4F602B47" w:rsidR="00A412DB" w:rsidRPr="0055276A" w:rsidRDefault="00A412DB" w:rsidP="00A412DB">
      <w:pPr>
        <w:pStyle w:val="Normlnweb3"/>
        <w:jc w:val="both"/>
        <w:rPr>
          <w:lang w:val="cs-CZ"/>
        </w:rPr>
      </w:pPr>
      <w:r w:rsidRPr="008A6A7B">
        <w:rPr>
          <w:b/>
          <w:bCs/>
          <w:lang w:val="cs-CZ"/>
        </w:rPr>
        <w:t>Rozvoj aktivního občanství</w:t>
      </w:r>
      <w:r w:rsidRPr="0055276A">
        <w:rPr>
          <w:lang w:val="cs-CZ"/>
        </w:rPr>
        <w:t>, Projektová výuka. Cílem vzdělávacího programu je posílit zájem dětí o město, ve kterém žijí, připravit je lépe na výzvy, kterým při životě v městě čelí nebo budou čelit, nabídnout jim náměty, jak se na zlepšování kvality života v Praze mohou podílet a motivovat je k tomu, aby se svým dílem na ovlivňování prostředí města skutečně podílely.  </w:t>
      </w:r>
    </w:p>
    <w:p w14:paraId="6C2829AC" w14:textId="55AD5803" w:rsidR="00A412DB" w:rsidRPr="0055276A" w:rsidRDefault="00A412DB" w:rsidP="00A412DB">
      <w:pPr>
        <w:jc w:val="both"/>
      </w:pPr>
      <w:r w:rsidRPr="0055276A">
        <w:t>8.A + 8.B - mapování okolí školy - výzkum+šetření. Cílem projektu je zlepšení podmínek v</w:t>
      </w:r>
      <w:r w:rsidR="005E7FEA">
        <w:t> </w:t>
      </w:r>
      <w:r w:rsidRPr="0055276A">
        <w:t>okolí školy se zaměřením na ochranu životního prostředí. Výsledky žáků (ankety, průzkumy, návrhy aj.) od nás převzal na exkurzi úřadu MČ P12 radní za školství - Mgr. Petr Prchal. (během příštího šk. roku je v plánu úprava školního pozemku za podpory MČ P12).</w:t>
      </w:r>
    </w:p>
    <w:p w14:paraId="62D5CC07" w14:textId="5FF288CE" w:rsidR="00A412DB" w:rsidRPr="0055276A" w:rsidRDefault="00A412DB" w:rsidP="00A412DB">
      <w:pPr>
        <w:jc w:val="both"/>
      </w:pPr>
      <w:r w:rsidRPr="0055276A">
        <w:t xml:space="preserve">Paní učitelka Hanyšová odučila 4 pilotní lekce dle určené metodiky: Město, kde se příjemně žije (s důrazem na živ. prostředí a ochranu životního prostředí) - v 6.A + v 8. B. Dále v 8.B - </w:t>
      </w:r>
      <w:r w:rsidRPr="0055276A">
        <w:lastRenderedPageBreak/>
        <w:t>Bezpečí ve městě, kde žáci vždy pracovali ve skupinách a poslední lekce pod názvem - Kolik místa zaberou? Žáci 8. B mapovali, měřili a prováděli nákresy vybraných dopr.prostředků (osobní auto, kolo, autobus či chodec). Cílem bylo zjistit, jaký prostor zabírá jeden dopr. prostředek a kolik prostředků je třeba k tomu, aby je mohla použít celá třída. Jednotlivým lekcím jsme věnovali cca 3 vyučovací hodiny a v posledním bloku žáci pracovali ve třídě i na školní zahradě.  Na závěr projektu proběhlo celkové zhodnocení i samostatná úvaha na téma: “Abych se cítil ve městě bezpečně, potřebuji...”</w:t>
      </w:r>
      <w:r w:rsidR="00D20A84" w:rsidRPr="0055276A">
        <w:t>.</w:t>
      </w:r>
    </w:p>
    <w:p w14:paraId="02C8B40F" w14:textId="77777777" w:rsidR="00A412DB" w:rsidRPr="0055276A" w:rsidRDefault="00A412DB" w:rsidP="00A412DB">
      <w:pPr>
        <w:jc w:val="both"/>
      </w:pPr>
      <w:r w:rsidRPr="0055276A">
        <w:t xml:space="preserve">Realizace </w:t>
      </w:r>
      <w:r w:rsidRPr="0055276A">
        <w:rPr>
          <w:u w:val="single"/>
        </w:rPr>
        <w:t>primární prevence</w:t>
      </w:r>
      <w:r w:rsidRPr="0055276A">
        <w:t xml:space="preserve"> ve školním roce 2022/23 proběhla dle časového plánu, bez omezení. Témata byla zaměřena na rizikové sexuální chování, podporu zdravého životního stylu, rasismu a xenofobii. Dané bloky preventivních programů byly realizovány na základě výběru školní metodičky prevence, třídních učitelů a potřeb tříd. V 8. ročnících proběhly tyto bloky: Trestní odpovědnost - 3h, Partnerství a sexualita I a Sebepojetí. V 9. ročních - Partnerské vztahy a sexualita II. 2x3h, Závěrečný blok 2x3h a Odpovědnost a právo. Na závěr každého bloku probíhá hodnocení žáky a učiteli. Jde o důležitou zpětnou vazbu pro lektory a jejich následnou práci. V 6. třídách jsme se zaměřili na adaptační programy.</w:t>
      </w:r>
    </w:p>
    <w:p w14:paraId="4E8544F9" w14:textId="731EA854" w:rsidR="00A412DB" w:rsidRPr="0055276A" w:rsidRDefault="00A412DB" w:rsidP="00A412DB">
      <w:pPr>
        <w:jc w:val="both"/>
      </w:pPr>
      <w:r w:rsidRPr="0055276A">
        <w:t>Programy byly vždy konzultovány s třídním učitelem, lektorem a metodičkou prevence. Na všech programech byli přítomni třídní učitelé. Z každého bloku je vypracovávána zpráva, která je zasílána ŠMP. T</w:t>
      </w:r>
      <w:r w:rsidR="00D41540" w:rsidRPr="0055276A">
        <w:t>řídní učitelé s</w:t>
      </w:r>
      <w:r w:rsidRPr="0055276A">
        <w:t xml:space="preserve"> žáky na třídnických hodinách o tématech hovoří, diskutují a snaží se navazovat na proběhlé preventivní bloky. Jednotlivé programy využívají takové techniky práce, které nejlépe odpovídají charakteru jednotlivých tříd. Obecně jde o interaktivní techniky, výtvarné techniky, řízené diskuse, výklad a nácvik modelových situací. Se třídami vždy pracuje dvojice kvalifikovaných lektorů.</w:t>
      </w:r>
    </w:p>
    <w:p w14:paraId="69B3D980" w14:textId="587D584D" w:rsidR="00A412DB" w:rsidRPr="0055276A" w:rsidRDefault="00A412DB" w:rsidP="00A412DB">
      <w:pPr>
        <w:jc w:val="both"/>
      </w:pPr>
      <w:r w:rsidRPr="0055276A">
        <w:t>Žáci, učitelé a ŠMP pokládají programy za přínosné, podporující zdravé klima školy. Dále rozvíjejí dovednosti a postoje žáků k pozitivnímu chování a ke zdravému životnímu stylu. Projekt navazuje a prohlubuje programy, kterými žáci prošli v minulých letech. Jde o důležitý formativní věk, kdy dochází k tvorbě postojů a užívání návykových látek a k souvisejícím sociálně nežádoucím jevům, jsou navazovány první partnerské vztahy a velký význam mají vrstevníci. Projekt reaguje na ohrožení, která vycházejí z vývojového období, ve kterém se žáci nacházejí a z negativního působení sociálního prostředí, v němž se žáci mohou pohybovat - prostředí vrstevnických skupin - party. Je předcházeno negativním důsledkům nedostatečné sociální vybavenosti žáků, ohrožujícího vrstevnického tlaku, který prosazuje „normalitu“ užívání návykových látek.</w:t>
      </w:r>
    </w:p>
    <w:p w14:paraId="4601CF3B" w14:textId="77777777" w:rsidR="00D20A84" w:rsidRPr="0055276A" w:rsidRDefault="00D20A84" w:rsidP="00D20A84">
      <w:pPr>
        <w:jc w:val="both"/>
      </w:pPr>
      <w:r w:rsidRPr="0055276A">
        <w:t>Rodiče žáků I. a II. stupně byli informováni o primárním programu, o užívání “nových” návykových látek (Kratom, elektronické cigarety aj) - informativní letáčky od organizace Drop In, nebezpečných výzvách na Tik Toku, organizace E-bezpečí, partičkách v OC Praha 4 - Chodov, Arkády se zaměřením na trávení volného času dětí, Nebezpečné výzvy na Tik Toku – stream. Informace většinou posíláme přes program Bakaláři. Rodiče byli rovněž informováni a agresivním chování dětí a mládeže v městské části Prahy 12.</w:t>
      </w:r>
    </w:p>
    <w:p w14:paraId="4E77F0EF" w14:textId="77777777" w:rsidR="00D20A84" w:rsidRPr="0055276A" w:rsidRDefault="00D20A84" w:rsidP="00D20A84">
      <w:pPr>
        <w:jc w:val="both"/>
      </w:pPr>
      <w:r w:rsidRPr="0055276A">
        <w:t>Rodičům je rovněž nabízena maximální podpora školní psycholožky PhDr. B. Kapounkové.</w:t>
      </w:r>
    </w:p>
    <w:p w14:paraId="0D92F311" w14:textId="584663CE" w:rsidR="00D20A84" w:rsidRPr="0055276A" w:rsidRDefault="00D20A84" w:rsidP="00D20A84">
      <w:pPr>
        <w:pStyle w:val="Normlnweb3"/>
        <w:shd w:val="clear" w:color="auto" w:fill="FFFFFF"/>
        <w:spacing w:before="210" w:after="420"/>
        <w:jc w:val="both"/>
        <w:rPr>
          <w:rFonts w:eastAsia="sans-serif"/>
          <w:shd w:val="clear" w:color="auto" w:fill="FFFFFF"/>
          <w:lang w:val="cs-CZ"/>
        </w:rPr>
      </w:pPr>
      <w:r w:rsidRPr="0055276A">
        <w:rPr>
          <w:lang w:val="cs-CZ"/>
        </w:rPr>
        <w:t>Do programu prevence se také zapojila žákovská samospráva. Zaměřila se na smysluplné využívání volného času pořádáním různých turnajů, soutěží, sběru papíru aj. (viz zpráva ŽS). Příklady projektů žákovské samosprávy: Svatováclavský turnaj, Masopust, Jarmark, Den dětí či Den učitelů. Další možnosti využití volného času pro žáky připravili vyučující zájmové předměty, kurzy, návštěvy kulturních akcí (Klub mladých diváků), školní výlety, exkurze a školy v přírodě.</w:t>
      </w:r>
    </w:p>
    <w:p w14:paraId="1A37D75B" w14:textId="440958A9" w:rsidR="00A412DB" w:rsidRPr="0055276A" w:rsidRDefault="00A412DB" w:rsidP="00A412DB">
      <w:pPr>
        <w:jc w:val="both"/>
        <w:rPr>
          <w:b/>
          <w:bCs/>
        </w:rPr>
      </w:pPr>
      <w:r w:rsidRPr="0055276A">
        <w:rPr>
          <w:b/>
          <w:bCs/>
        </w:rPr>
        <w:t>TABULKA – Prim</w:t>
      </w:r>
      <w:r w:rsidR="00F9248F">
        <w:rPr>
          <w:b/>
          <w:bCs/>
        </w:rPr>
        <w:t>ární prevence</w:t>
      </w:r>
      <w:r w:rsidRPr="0055276A">
        <w:rPr>
          <w:b/>
          <w:bCs/>
        </w:rPr>
        <w:t xml:space="preserve"> Proxima Sociale, o. p. s.</w:t>
      </w:r>
    </w:p>
    <w:p w14:paraId="49B8BE0F" w14:textId="77777777" w:rsidR="00D41540" w:rsidRPr="0055276A" w:rsidRDefault="00D41540" w:rsidP="00A412DB">
      <w:pPr>
        <w:jc w:val="both"/>
        <w:rPr>
          <w:b/>
          <w:bCs/>
        </w:rPr>
      </w:pPr>
    </w:p>
    <w:tbl>
      <w:tblPr>
        <w:tblW w:w="0" w:type="auto"/>
        <w:tblInd w:w="-13" w:type="dxa"/>
        <w:tblLayout w:type="fixed"/>
        <w:tblLook w:val="0000" w:firstRow="0" w:lastRow="0" w:firstColumn="0" w:lastColumn="0" w:noHBand="0" w:noVBand="0"/>
      </w:tblPr>
      <w:tblGrid>
        <w:gridCol w:w="2093"/>
        <w:gridCol w:w="6550"/>
      </w:tblGrid>
      <w:tr w:rsidR="00A412DB" w:rsidRPr="0055276A" w14:paraId="10EC3F2A" w14:textId="77777777" w:rsidTr="004D7932">
        <w:tc>
          <w:tcPr>
            <w:tcW w:w="2093" w:type="dxa"/>
            <w:tcBorders>
              <w:top w:val="single" w:sz="4" w:space="0" w:color="000000"/>
              <w:left w:val="single" w:sz="4" w:space="0" w:color="000000"/>
              <w:bottom w:val="single" w:sz="4" w:space="0" w:color="000000"/>
              <w:right w:val="single" w:sz="4" w:space="0" w:color="000000"/>
            </w:tcBorders>
            <w:shd w:val="clear" w:color="auto" w:fill="auto"/>
          </w:tcPr>
          <w:p w14:paraId="6B4D73C8" w14:textId="77777777" w:rsidR="00A412DB" w:rsidRPr="0055276A" w:rsidRDefault="00A412DB" w:rsidP="004D7932">
            <w:pPr>
              <w:jc w:val="both"/>
            </w:pPr>
            <w:r w:rsidRPr="0055276A">
              <w:t>2. A, 2. B</w:t>
            </w:r>
          </w:p>
        </w:tc>
        <w:tc>
          <w:tcPr>
            <w:tcW w:w="6550" w:type="dxa"/>
            <w:tcBorders>
              <w:top w:val="single" w:sz="4" w:space="0" w:color="000000"/>
              <w:left w:val="single" w:sz="4" w:space="0" w:color="000000"/>
              <w:bottom w:val="single" w:sz="4" w:space="0" w:color="000000"/>
              <w:right w:val="single" w:sz="4" w:space="0" w:color="000000"/>
            </w:tcBorders>
            <w:shd w:val="clear" w:color="auto" w:fill="auto"/>
          </w:tcPr>
          <w:p w14:paraId="155FA291" w14:textId="77777777" w:rsidR="00A412DB" w:rsidRPr="0055276A" w:rsidRDefault="00A412DB" w:rsidP="004D7932">
            <w:pPr>
              <w:jc w:val="both"/>
            </w:pPr>
            <w:r w:rsidRPr="0055276A">
              <w:t>Bezpečný internet</w:t>
            </w:r>
          </w:p>
        </w:tc>
      </w:tr>
      <w:tr w:rsidR="00A412DB" w:rsidRPr="0055276A" w14:paraId="03888409" w14:textId="77777777" w:rsidTr="004D7932">
        <w:tc>
          <w:tcPr>
            <w:tcW w:w="2093" w:type="dxa"/>
            <w:tcBorders>
              <w:top w:val="single" w:sz="4" w:space="0" w:color="000000"/>
              <w:left w:val="single" w:sz="4" w:space="0" w:color="000000"/>
              <w:bottom w:val="single" w:sz="4" w:space="0" w:color="000000"/>
              <w:right w:val="single" w:sz="4" w:space="0" w:color="000000"/>
            </w:tcBorders>
            <w:shd w:val="clear" w:color="auto" w:fill="auto"/>
          </w:tcPr>
          <w:p w14:paraId="523FE15C" w14:textId="77777777" w:rsidR="00A412DB" w:rsidRPr="0055276A" w:rsidRDefault="00A412DB" w:rsidP="004D7932">
            <w:pPr>
              <w:jc w:val="both"/>
            </w:pPr>
            <w:r w:rsidRPr="0055276A">
              <w:lastRenderedPageBreak/>
              <w:t>4. A, 4. B, 4. B</w:t>
            </w:r>
          </w:p>
        </w:tc>
        <w:tc>
          <w:tcPr>
            <w:tcW w:w="6550" w:type="dxa"/>
            <w:tcBorders>
              <w:top w:val="single" w:sz="4" w:space="0" w:color="000000"/>
              <w:left w:val="single" w:sz="4" w:space="0" w:color="000000"/>
              <w:bottom w:val="single" w:sz="4" w:space="0" w:color="000000"/>
              <w:right w:val="single" w:sz="4" w:space="0" w:color="000000"/>
            </w:tcBorders>
            <w:shd w:val="clear" w:color="auto" w:fill="auto"/>
          </w:tcPr>
          <w:p w14:paraId="77B55B9D" w14:textId="77777777" w:rsidR="00A412DB" w:rsidRPr="0055276A" w:rsidRDefault="00A412DB" w:rsidP="004D7932">
            <w:pPr>
              <w:jc w:val="both"/>
            </w:pPr>
            <w:r w:rsidRPr="0055276A">
              <w:t>3+1 Vztahy s TU</w:t>
            </w:r>
          </w:p>
        </w:tc>
      </w:tr>
      <w:tr w:rsidR="00A412DB" w:rsidRPr="0055276A" w14:paraId="2C0EB185" w14:textId="77777777" w:rsidTr="004D7932">
        <w:tc>
          <w:tcPr>
            <w:tcW w:w="2093" w:type="dxa"/>
            <w:tcBorders>
              <w:top w:val="single" w:sz="4" w:space="0" w:color="000000"/>
              <w:left w:val="single" w:sz="4" w:space="0" w:color="000000"/>
              <w:bottom w:val="single" w:sz="4" w:space="0" w:color="000000"/>
              <w:right w:val="single" w:sz="4" w:space="0" w:color="000000"/>
            </w:tcBorders>
            <w:shd w:val="clear" w:color="auto" w:fill="auto"/>
          </w:tcPr>
          <w:p w14:paraId="273DF343" w14:textId="77777777" w:rsidR="00A412DB" w:rsidRPr="0055276A" w:rsidRDefault="00A412DB" w:rsidP="004D7932">
            <w:pPr>
              <w:jc w:val="both"/>
            </w:pPr>
            <w:r w:rsidRPr="0055276A">
              <w:t>5. A, 5. B</w:t>
            </w:r>
          </w:p>
        </w:tc>
        <w:tc>
          <w:tcPr>
            <w:tcW w:w="6550" w:type="dxa"/>
            <w:tcBorders>
              <w:top w:val="single" w:sz="4" w:space="0" w:color="000000"/>
              <w:left w:val="single" w:sz="4" w:space="0" w:color="000000"/>
              <w:bottom w:val="single" w:sz="4" w:space="0" w:color="000000"/>
              <w:right w:val="single" w:sz="4" w:space="0" w:color="000000"/>
            </w:tcBorders>
            <w:shd w:val="clear" w:color="auto" w:fill="auto"/>
          </w:tcPr>
          <w:p w14:paraId="0EAA0857" w14:textId="77777777" w:rsidR="00A412DB" w:rsidRPr="0055276A" w:rsidRDefault="00A412DB" w:rsidP="004D7932">
            <w:pPr>
              <w:jc w:val="both"/>
            </w:pPr>
            <w:r w:rsidRPr="0055276A">
              <w:t>3+1 Vztahy s TU</w:t>
            </w:r>
          </w:p>
        </w:tc>
      </w:tr>
      <w:tr w:rsidR="00A412DB" w:rsidRPr="0055276A" w14:paraId="5339DEAB" w14:textId="77777777" w:rsidTr="004D7932">
        <w:tc>
          <w:tcPr>
            <w:tcW w:w="2093" w:type="dxa"/>
            <w:tcBorders>
              <w:top w:val="single" w:sz="4" w:space="0" w:color="000000"/>
              <w:left w:val="single" w:sz="4" w:space="0" w:color="000000"/>
              <w:bottom w:val="single" w:sz="4" w:space="0" w:color="000000"/>
              <w:right w:val="single" w:sz="4" w:space="0" w:color="000000"/>
            </w:tcBorders>
            <w:shd w:val="clear" w:color="auto" w:fill="auto"/>
          </w:tcPr>
          <w:p w14:paraId="4ABD12D5" w14:textId="77777777" w:rsidR="00A412DB" w:rsidRPr="0055276A" w:rsidRDefault="00A412DB" w:rsidP="004D7932">
            <w:pPr>
              <w:jc w:val="both"/>
            </w:pPr>
            <w:r w:rsidRPr="0055276A">
              <w:t>6.A, 6. B</w:t>
            </w:r>
          </w:p>
        </w:tc>
        <w:tc>
          <w:tcPr>
            <w:tcW w:w="6550" w:type="dxa"/>
            <w:tcBorders>
              <w:top w:val="single" w:sz="4" w:space="0" w:color="000000"/>
              <w:left w:val="single" w:sz="4" w:space="0" w:color="000000"/>
              <w:bottom w:val="single" w:sz="4" w:space="0" w:color="000000"/>
              <w:right w:val="single" w:sz="4" w:space="0" w:color="000000"/>
            </w:tcBorders>
            <w:shd w:val="clear" w:color="auto" w:fill="auto"/>
          </w:tcPr>
          <w:p w14:paraId="52885536" w14:textId="77777777" w:rsidR="00A412DB" w:rsidRPr="0055276A" w:rsidRDefault="00A412DB" w:rsidP="004D7932">
            <w:pPr>
              <w:jc w:val="both"/>
            </w:pPr>
            <w:r w:rsidRPr="0055276A">
              <w:t>Adaptační programy 3 + 1</w:t>
            </w:r>
          </w:p>
        </w:tc>
      </w:tr>
      <w:tr w:rsidR="00A412DB" w:rsidRPr="0055276A" w14:paraId="2EBFD0F0" w14:textId="77777777" w:rsidTr="004D7932">
        <w:tc>
          <w:tcPr>
            <w:tcW w:w="2093" w:type="dxa"/>
            <w:tcBorders>
              <w:top w:val="single" w:sz="4" w:space="0" w:color="000000"/>
              <w:left w:val="single" w:sz="4" w:space="0" w:color="000000"/>
              <w:bottom w:val="single" w:sz="4" w:space="0" w:color="000000"/>
              <w:right w:val="single" w:sz="4" w:space="0" w:color="000000"/>
            </w:tcBorders>
            <w:shd w:val="clear" w:color="auto" w:fill="auto"/>
          </w:tcPr>
          <w:p w14:paraId="6E202F18" w14:textId="77777777" w:rsidR="00A412DB" w:rsidRPr="0055276A" w:rsidRDefault="00A412DB" w:rsidP="004D7932">
            <w:pPr>
              <w:jc w:val="both"/>
            </w:pPr>
            <w:r w:rsidRPr="0055276A">
              <w:t>7. A</w:t>
            </w:r>
          </w:p>
        </w:tc>
        <w:tc>
          <w:tcPr>
            <w:tcW w:w="6550" w:type="dxa"/>
            <w:tcBorders>
              <w:top w:val="single" w:sz="4" w:space="0" w:color="000000"/>
              <w:left w:val="single" w:sz="4" w:space="0" w:color="000000"/>
              <w:bottom w:val="single" w:sz="4" w:space="0" w:color="000000"/>
              <w:right w:val="single" w:sz="4" w:space="0" w:color="000000"/>
            </w:tcBorders>
            <w:shd w:val="clear" w:color="auto" w:fill="auto"/>
          </w:tcPr>
          <w:p w14:paraId="63BB97EA" w14:textId="77777777" w:rsidR="00A412DB" w:rsidRPr="0055276A" w:rsidRDefault="00A412DB" w:rsidP="004D7932">
            <w:pPr>
              <w:jc w:val="both"/>
            </w:pPr>
            <w:r w:rsidRPr="0055276A">
              <w:t xml:space="preserve">Hranice a důvěra, Předsudky a stereotypy </w:t>
            </w:r>
          </w:p>
        </w:tc>
      </w:tr>
      <w:tr w:rsidR="00A412DB" w:rsidRPr="0055276A" w14:paraId="3876FED9" w14:textId="77777777" w:rsidTr="004D7932">
        <w:tc>
          <w:tcPr>
            <w:tcW w:w="2093" w:type="dxa"/>
            <w:tcBorders>
              <w:top w:val="single" w:sz="4" w:space="0" w:color="000000"/>
              <w:left w:val="single" w:sz="4" w:space="0" w:color="000000"/>
              <w:bottom w:val="single" w:sz="4" w:space="0" w:color="000000"/>
              <w:right w:val="single" w:sz="4" w:space="0" w:color="000000"/>
            </w:tcBorders>
            <w:shd w:val="clear" w:color="auto" w:fill="auto"/>
          </w:tcPr>
          <w:p w14:paraId="0FBF545E" w14:textId="77777777" w:rsidR="00A412DB" w:rsidRPr="0055276A" w:rsidRDefault="00A412DB" w:rsidP="004D7932">
            <w:pPr>
              <w:jc w:val="both"/>
            </w:pPr>
            <w:r w:rsidRPr="0055276A">
              <w:t>5. B + 6. B</w:t>
            </w:r>
          </w:p>
        </w:tc>
        <w:tc>
          <w:tcPr>
            <w:tcW w:w="6550" w:type="dxa"/>
            <w:tcBorders>
              <w:top w:val="single" w:sz="4" w:space="0" w:color="000000"/>
              <w:left w:val="single" w:sz="4" w:space="0" w:color="000000"/>
              <w:bottom w:val="single" w:sz="4" w:space="0" w:color="000000"/>
              <w:right w:val="single" w:sz="4" w:space="0" w:color="000000"/>
            </w:tcBorders>
            <w:shd w:val="clear" w:color="auto" w:fill="auto"/>
          </w:tcPr>
          <w:p w14:paraId="3A145112" w14:textId="77777777" w:rsidR="00A412DB" w:rsidRPr="0055276A" w:rsidRDefault="00A412DB" w:rsidP="004D7932">
            <w:pPr>
              <w:jc w:val="both"/>
            </w:pPr>
            <w:r w:rsidRPr="0055276A">
              <w:t>Selektivní prevence</w:t>
            </w:r>
          </w:p>
        </w:tc>
      </w:tr>
      <w:tr w:rsidR="00A412DB" w:rsidRPr="0055276A" w14:paraId="6B09C14B" w14:textId="77777777" w:rsidTr="004D7932">
        <w:tc>
          <w:tcPr>
            <w:tcW w:w="2093" w:type="dxa"/>
            <w:tcBorders>
              <w:top w:val="single" w:sz="4" w:space="0" w:color="000000"/>
              <w:left w:val="single" w:sz="4" w:space="0" w:color="000000"/>
              <w:bottom w:val="single" w:sz="4" w:space="0" w:color="000000"/>
              <w:right w:val="single" w:sz="4" w:space="0" w:color="000000"/>
            </w:tcBorders>
            <w:shd w:val="clear" w:color="auto" w:fill="auto"/>
          </w:tcPr>
          <w:p w14:paraId="481BA678" w14:textId="77777777" w:rsidR="00A412DB" w:rsidRPr="0055276A" w:rsidRDefault="00A412DB" w:rsidP="004D7932">
            <w:pPr>
              <w:jc w:val="both"/>
            </w:pPr>
            <w:r w:rsidRPr="0055276A">
              <w:t>8. A, 8. B</w:t>
            </w:r>
          </w:p>
        </w:tc>
        <w:tc>
          <w:tcPr>
            <w:tcW w:w="6550" w:type="dxa"/>
            <w:tcBorders>
              <w:top w:val="single" w:sz="4" w:space="0" w:color="000000"/>
              <w:left w:val="single" w:sz="4" w:space="0" w:color="000000"/>
              <w:bottom w:val="single" w:sz="4" w:space="0" w:color="000000"/>
              <w:right w:val="single" w:sz="4" w:space="0" w:color="000000"/>
            </w:tcBorders>
            <w:shd w:val="clear" w:color="auto" w:fill="auto"/>
          </w:tcPr>
          <w:p w14:paraId="67CE290D" w14:textId="77777777" w:rsidR="00A412DB" w:rsidRPr="0055276A" w:rsidRDefault="00A412DB" w:rsidP="004D7932">
            <w:pPr>
              <w:jc w:val="both"/>
            </w:pPr>
            <w:r w:rsidRPr="0055276A">
              <w:t>Nadužívání a závislosti</w:t>
            </w:r>
          </w:p>
        </w:tc>
      </w:tr>
      <w:tr w:rsidR="00A412DB" w:rsidRPr="0055276A" w14:paraId="4E5FFE11" w14:textId="77777777" w:rsidTr="004D7932">
        <w:tc>
          <w:tcPr>
            <w:tcW w:w="2093" w:type="dxa"/>
            <w:tcBorders>
              <w:top w:val="single" w:sz="4" w:space="0" w:color="000000"/>
              <w:left w:val="single" w:sz="4" w:space="0" w:color="000000"/>
              <w:bottom w:val="single" w:sz="4" w:space="0" w:color="000000"/>
              <w:right w:val="single" w:sz="4" w:space="0" w:color="000000"/>
            </w:tcBorders>
            <w:shd w:val="clear" w:color="auto" w:fill="auto"/>
          </w:tcPr>
          <w:p w14:paraId="704957D3" w14:textId="77777777" w:rsidR="00A412DB" w:rsidRPr="0055276A" w:rsidRDefault="00A412DB" w:rsidP="004D7932">
            <w:pPr>
              <w:jc w:val="both"/>
            </w:pPr>
            <w:r w:rsidRPr="0055276A">
              <w:t>8. A, 8. B</w:t>
            </w:r>
          </w:p>
        </w:tc>
        <w:tc>
          <w:tcPr>
            <w:tcW w:w="6550" w:type="dxa"/>
            <w:tcBorders>
              <w:top w:val="single" w:sz="4" w:space="0" w:color="000000"/>
              <w:left w:val="single" w:sz="4" w:space="0" w:color="000000"/>
              <w:bottom w:val="single" w:sz="4" w:space="0" w:color="000000"/>
              <w:right w:val="single" w:sz="4" w:space="0" w:color="000000"/>
            </w:tcBorders>
            <w:shd w:val="clear" w:color="auto" w:fill="auto"/>
          </w:tcPr>
          <w:p w14:paraId="48BB23FA" w14:textId="77777777" w:rsidR="00A412DB" w:rsidRPr="0055276A" w:rsidRDefault="00A412DB" w:rsidP="004D7932">
            <w:pPr>
              <w:jc w:val="both"/>
            </w:pPr>
            <w:r w:rsidRPr="0055276A">
              <w:t>Partnerské vztahy, sexualita I</w:t>
            </w:r>
          </w:p>
        </w:tc>
      </w:tr>
      <w:tr w:rsidR="00A412DB" w:rsidRPr="0055276A" w14:paraId="7A2C4FF2" w14:textId="77777777" w:rsidTr="004D7932">
        <w:tc>
          <w:tcPr>
            <w:tcW w:w="2093" w:type="dxa"/>
            <w:tcBorders>
              <w:top w:val="single" w:sz="4" w:space="0" w:color="000000"/>
              <w:left w:val="single" w:sz="4" w:space="0" w:color="000000"/>
              <w:bottom w:val="single" w:sz="4" w:space="0" w:color="000000"/>
              <w:right w:val="single" w:sz="4" w:space="0" w:color="000000"/>
            </w:tcBorders>
            <w:shd w:val="clear" w:color="auto" w:fill="auto"/>
          </w:tcPr>
          <w:p w14:paraId="53A2C09F" w14:textId="77777777" w:rsidR="00A412DB" w:rsidRPr="0055276A" w:rsidRDefault="00A412DB" w:rsidP="004D7932">
            <w:pPr>
              <w:jc w:val="both"/>
            </w:pPr>
            <w:r w:rsidRPr="0055276A">
              <w:t>9. A, 9.B</w:t>
            </w:r>
          </w:p>
        </w:tc>
        <w:tc>
          <w:tcPr>
            <w:tcW w:w="6550" w:type="dxa"/>
            <w:tcBorders>
              <w:top w:val="single" w:sz="4" w:space="0" w:color="000000"/>
              <w:left w:val="single" w:sz="4" w:space="0" w:color="000000"/>
              <w:bottom w:val="single" w:sz="4" w:space="0" w:color="000000"/>
              <w:right w:val="single" w:sz="4" w:space="0" w:color="000000"/>
            </w:tcBorders>
            <w:shd w:val="clear" w:color="auto" w:fill="auto"/>
          </w:tcPr>
          <w:p w14:paraId="25C46390" w14:textId="77777777" w:rsidR="00A412DB" w:rsidRPr="0055276A" w:rsidRDefault="00A412DB" w:rsidP="004D7932">
            <w:pPr>
              <w:jc w:val="both"/>
            </w:pPr>
            <w:r w:rsidRPr="0055276A">
              <w:t>Partnerství a sexualita II</w:t>
            </w:r>
          </w:p>
        </w:tc>
      </w:tr>
      <w:tr w:rsidR="00A412DB" w:rsidRPr="0055276A" w14:paraId="75DCE3D9" w14:textId="77777777" w:rsidTr="004D7932">
        <w:tc>
          <w:tcPr>
            <w:tcW w:w="2093" w:type="dxa"/>
            <w:tcBorders>
              <w:top w:val="single" w:sz="4" w:space="0" w:color="000000"/>
              <w:left w:val="single" w:sz="4" w:space="0" w:color="000000"/>
              <w:bottom w:val="single" w:sz="4" w:space="0" w:color="000000"/>
              <w:right w:val="single" w:sz="4" w:space="0" w:color="000000"/>
            </w:tcBorders>
            <w:shd w:val="clear" w:color="auto" w:fill="auto"/>
          </w:tcPr>
          <w:p w14:paraId="1103DF71" w14:textId="77777777" w:rsidR="00A412DB" w:rsidRPr="0055276A" w:rsidRDefault="00A412DB" w:rsidP="004D7932">
            <w:pPr>
              <w:jc w:val="both"/>
            </w:pPr>
            <w:r w:rsidRPr="0055276A">
              <w:t>9. A, 9. B</w:t>
            </w:r>
          </w:p>
        </w:tc>
        <w:tc>
          <w:tcPr>
            <w:tcW w:w="6550" w:type="dxa"/>
            <w:tcBorders>
              <w:top w:val="single" w:sz="4" w:space="0" w:color="000000"/>
              <w:left w:val="single" w:sz="4" w:space="0" w:color="000000"/>
              <w:bottom w:val="single" w:sz="4" w:space="0" w:color="000000"/>
              <w:right w:val="single" w:sz="4" w:space="0" w:color="000000"/>
            </w:tcBorders>
            <w:shd w:val="clear" w:color="auto" w:fill="auto"/>
          </w:tcPr>
          <w:p w14:paraId="5C9FB483" w14:textId="77777777" w:rsidR="00A412DB" w:rsidRPr="0055276A" w:rsidRDefault="00A412DB" w:rsidP="004D7932">
            <w:pPr>
              <w:jc w:val="both"/>
            </w:pPr>
            <w:r w:rsidRPr="0055276A">
              <w:t>Práce a vzdělání, Závěrečný blok</w:t>
            </w:r>
          </w:p>
        </w:tc>
      </w:tr>
      <w:tr w:rsidR="00A412DB" w:rsidRPr="0055276A" w14:paraId="444EE495" w14:textId="77777777" w:rsidTr="004D7932">
        <w:trPr>
          <w:trHeight w:val="90"/>
        </w:trPr>
        <w:tc>
          <w:tcPr>
            <w:tcW w:w="2093" w:type="dxa"/>
            <w:tcBorders>
              <w:top w:val="single" w:sz="4" w:space="0" w:color="000000"/>
              <w:left w:val="single" w:sz="4" w:space="0" w:color="000000"/>
              <w:bottom w:val="single" w:sz="4" w:space="0" w:color="000000"/>
              <w:right w:val="single" w:sz="4" w:space="0" w:color="000000"/>
            </w:tcBorders>
            <w:shd w:val="clear" w:color="auto" w:fill="auto"/>
          </w:tcPr>
          <w:p w14:paraId="361DE901" w14:textId="77777777" w:rsidR="00A412DB" w:rsidRPr="0055276A" w:rsidRDefault="00A412DB" w:rsidP="004D7932">
            <w:pPr>
              <w:jc w:val="both"/>
            </w:pPr>
            <w:r w:rsidRPr="0055276A">
              <w:t>5.B, 6. B</w:t>
            </w:r>
          </w:p>
        </w:tc>
        <w:tc>
          <w:tcPr>
            <w:tcW w:w="6550" w:type="dxa"/>
            <w:tcBorders>
              <w:top w:val="single" w:sz="4" w:space="0" w:color="000000"/>
              <w:left w:val="single" w:sz="4" w:space="0" w:color="000000"/>
              <w:bottom w:val="single" w:sz="4" w:space="0" w:color="000000"/>
              <w:right w:val="single" w:sz="4" w:space="0" w:color="000000"/>
            </w:tcBorders>
            <w:shd w:val="clear" w:color="auto" w:fill="auto"/>
          </w:tcPr>
          <w:p w14:paraId="348097DE" w14:textId="77777777" w:rsidR="00A412DB" w:rsidRPr="0055276A" w:rsidRDefault="00A412DB" w:rsidP="004D7932">
            <w:pPr>
              <w:jc w:val="both"/>
            </w:pPr>
            <w:r w:rsidRPr="0055276A">
              <w:t>Selektivní prevence</w:t>
            </w:r>
          </w:p>
        </w:tc>
      </w:tr>
    </w:tbl>
    <w:p w14:paraId="2C8D5186" w14:textId="77777777" w:rsidR="00A412DB" w:rsidRPr="0055276A" w:rsidRDefault="00A412DB" w:rsidP="00A412DB">
      <w:pPr>
        <w:jc w:val="both"/>
      </w:pPr>
    </w:p>
    <w:p w14:paraId="447D5A78" w14:textId="77777777" w:rsidR="00A412DB" w:rsidRPr="0055276A" w:rsidRDefault="00A412DB" w:rsidP="00A412DB">
      <w:pPr>
        <w:jc w:val="both"/>
        <w:rPr>
          <w:b/>
          <w:bCs/>
        </w:rPr>
      </w:pPr>
      <w:r w:rsidRPr="0055276A">
        <w:rPr>
          <w:b/>
          <w:bCs/>
        </w:rPr>
        <w:t>TABULKA – Ostatní programy primární prevence</w:t>
      </w:r>
    </w:p>
    <w:p w14:paraId="180490CD" w14:textId="77777777" w:rsidR="00A412DB" w:rsidRPr="0055276A" w:rsidRDefault="00A412DB" w:rsidP="00A412DB">
      <w:pPr>
        <w:jc w:val="both"/>
      </w:pPr>
    </w:p>
    <w:tbl>
      <w:tblPr>
        <w:tblW w:w="9318" w:type="dxa"/>
        <w:tblInd w:w="-15" w:type="dxa"/>
        <w:tblLayout w:type="fixed"/>
        <w:tblLook w:val="0000" w:firstRow="0" w:lastRow="0" w:firstColumn="0" w:lastColumn="0" w:noHBand="0" w:noVBand="0"/>
      </w:tblPr>
      <w:tblGrid>
        <w:gridCol w:w="2781"/>
        <w:gridCol w:w="3471"/>
        <w:gridCol w:w="3066"/>
      </w:tblGrid>
      <w:tr w:rsidR="00A412DB" w:rsidRPr="0055276A" w14:paraId="586DC972"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0233CED6" w14:textId="77777777" w:rsidR="00A412DB" w:rsidRPr="0055276A" w:rsidRDefault="00A412DB" w:rsidP="004D7932">
            <w:pPr>
              <w:jc w:val="both"/>
            </w:pPr>
            <w:r w:rsidRPr="0055276A">
              <w:t>Třída</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18928A5D" w14:textId="77777777" w:rsidR="00A412DB" w:rsidRPr="0055276A" w:rsidRDefault="00A412DB" w:rsidP="004D7932">
            <w:pPr>
              <w:jc w:val="both"/>
            </w:pPr>
            <w:r w:rsidRPr="0055276A">
              <w:t>Program</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48D2C21E" w14:textId="77777777" w:rsidR="00A412DB" w:rsidRPr="0055276A" w:rsidRDefault="00A412DB" w:rsidP="004D7932">
            <w:pPr>
              <w:jc w:val="both"/>
            </w:pPr>
            <w:r w:rsidRPr="0055276A">
              <w:t>Realizátor</w:t>
            </w:r>
          </w:p>
        </w:tc>
      </w:tr>
      <w:tr w:rsidR="00A412DB" w:rsidRPr="0055276A" w14:paraId="39FF143E"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06D5FE5F" w14:textId="77777777" w:rsidR="00A412DB" w:rsidRPr="0055276A" w:rsidRDefault="00A412DB" w:rsidP="004D7932">
            <w:pPr>
              <w:jc w:val="both"/>
            </w:pPr>
            <w:r w:rsidRPr="0055276A">
              <w:t>I. stupeň – 2.A, 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5A8C41D3" w14:textId="77777777" w:rsidR="00A412DB" w:rsidRPr="0055276A" w:rsidRDefault="00A412DB" w:rsidP="004D7932">
            <w:pPr>
              <w:jc w:val="both"/>
            </w:pPr>
            <w:r w:rsidRPr="0055276A">
              <w:t>Bezpečný internet</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51C62826" w14:textId="77777777" w:rsidR="00A412DB" w:rsidRPr="0055276A" w:rsidRDefault="00A412DB" w:rsidP="004D7932">
            <w:pPr>
              <w:jc w:val="both"/>
            </w:pPr>
            <w:r w:rsidRPr="0055276A">
              <w:t>Proxima Sociale, o.p.s.</w:t>
            </w:r>
          </w:p>
        </w:tc>
      </w:tr>
      <w:tr w:rsidR="00A412DB" w:rsidRPr="0055276A" w14:paraId="0EA1765C"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09B87195" w14:textId="77777777" w:rsidR="00A412DB" w:rsidRPr="0055276A" w:rsidRDefault="00A412DB" w:rsidP="004D7932">
            <w:pPr>
              <w:jc w:val="both"/>
            </w:pPr>
            <w:r w:rsidRPr="0055276A">
              <w:t>I. stupeň + II. stupěň</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03EA198E" w14:textId="77777777" w:rsidR="00A412DB" w:rsidRPr="0055276A" w:rsidRDefault="00A412DB" w:rsidP="004D7932">
            <w:pPr>
              <w:jc w:val="both"/>
            </w:pPr>
            <w:r w:rsidRPr="0055276A">
              <w:t>Práce se školní třídou</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46E30772" w14:textId="77777777" w:rsidR="00A412DB" w:rsidRPr="0055276A" w:rsidRDefault="00A412DB" w:rsidP="004D7932">
            <w:pPr>
              <w:jc w:val="both"/>
            </w:pPr>
            <w:r w:rsidRPr="0055276A">
              <w:t>PhDr.B.Kapounková</w:t>
            </w:r>
          </w:p>
        </w:tc>
      </w:tr>
      <w:tr w:rsidR="00A412DB" w:rsidRPr="0055276A" w14:paraId="324D8594"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63466802" w14:textId="77777777" w:rsidR="00A412DB" w:rsidRPr="0055276A" w:rsidRDefault="00A412DB" w:rsidP="004D7932">
            <w:pPr>
              <w:jc w:val="both"/>
            </w:pPr>
            <w:r w:rsidRPr="0055276A">
              <w:t>2.A,2.B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1F110499" w14:textId="77777777" w:rsidR="00A412DB" w:rsidRPr="0055276A" w:rsidRDefault="00A412DB" w:rsidP="004D7932">
            <w:pPr>
              <w:jc w:val="both"/>
            </w:pPr>
            <w:r w:rsidRPr="0055276A">
              <w:t xml:space="preserve">Bezpečný internet </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6AEA1C53" w14:textId="77777777" w:rsidR="00A412DB" w:rsidRPr="0055276A" w:rsidRDefault="00A412DB" w:rsidP="004D7932">
            <w:pPr>
              <w:jc w:val="both"/>
            </w:pPr>
            <w:r w:rsidRPr="0055276A">
              <w:t>Proxima Sociale,o.p.s.</w:t>
            </w:r>
          </w:p>
        </w:tc>
      </w:tr>
      <w:tr w:rsidR="00A412DB" w:rsidRPr="0055276A" w14:paraId="4A28AC0A"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5C13ED0F" w14:textId="77777777" w:rsidR="00A412DB" w:rsidRPr="0055276A" w:rsidRDefault="00A412DB" w:rsidP="004D7932">
            <w:pPr>
              <w:jc w:val="both"/>
            </w:pPr>
            <w:r w:rsidRPr="0055276A">
              <w:t>8.A, 8.B, 9.A, 9. 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037A5116" w14:textId="77777777" w:rsidR="00A412DB" w:rsidRPr="0055276A" w:rsidRDefault="00A412DB" w:rsidP="004D7932">
            <w:pPr>
              <w:jc w:val="both"/>
            </w:pPr>
            <w:r w:rsidRPr="0055276A">
              <w:t>Prevence kriminality</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06857D68" w14:textId="77777777" w:rsidR="00A412DB" w:rsidRPr="0055276A" w:rsidRDefault="00A412DB" w:rsidP="004D7932">
            <w:pPr>
              <w:jc w:val="both"/>
            </w:pPr>
            <w:r w:rsidRPr="0055276A">
              <w:t>PhDr.B.Kapounková</w:t>
            </w:r>
          </w:p>
        </w:tc>
      </w:tr>
      <w:tr w:rsidR="00A412DB" w:rsidRPr="0055276A" w14:paraId="7E6090F3" w14:textId="77777777" w:rsidTr="009E483E">
        <w:trPr>
          <w:trHeight w:val="329"/>
        </w:trPr>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155CCA63" w14:textId="77777777" w:rsidR="00A412DB" w:rsidRPr="0055276A" w:rsidRDefault="00A412DB" w:rsidP="004D7932">
            <w:pPr>
              <w:jc w:val="both"/>
            </w:pPr>
            <w:r w:rsidRPr="0055276A">
              <w:t>II. stupeň</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23CCE7C5" w14:textId="77777777" w:rsidR="00A412DB" w:rsidRPr="0055276A" w:rsidRDefault="00A412DB" w:rsidP="004D7932">
            <w:pPr>
              <w:jc w:val="both"/>
            </w:pPr>
            <w:r w:rsidRPr="0055276A">
              <w:t>Relaxační techniky</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06E44610" w14:textId="77777777" w:rsidR="00A412DB" w:rsidRPr="0055276A" w:rsidRDefault="00A412DB" w:rsidP="004D7932">
            <w:pPr>
              <w:jc w:val="both"/>
            </w:pPr>
            <w:r w:rsidRPr="0055276A">
              <w:t>Dr.B.Kapounková</w:t>
            </w:r>
          </w:p>
        </w:tc>
      </w:tr>
      <w:tr w:rsidR="00A412DB" w:rsidRPr="0055276A" w14:paraId="6724789A"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59A5C2DF" w14:textId="77777777" w:rsidR="00A412DB" w:rsidRPr="0055276A" w:rsidRDefault="00A412DB" w:rsidP="004D7932">
            <w:pPr>
              <w:jc w:val="both"/>
            </w:pPr>
            <w:r w:rsidRPr="0055276A">
              <w:t>8.A,B, 9.A,.B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4731C3F2" w14:textId="77777777" w:rsidR="00A412DB" w:rsidRPr="0055276A" w:rsidRDefault="00A412DB" w:rsidP="004D7932">
            <w:pPr>
              <w:jc w:val="both"/>
            </w:pPr>
            <w:r w:rsidRPr="0055276A">
              <w:t>Osobnostní rozvoj</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5B36FA12" w14:textId="77777777" w:rsidR="00A412DB" w:rsidRPr="0055276A" w:rsidRDefault="00A412DB" w:rsidP="004D7932">
            <w:pPr>
              <w:jc w:val="both"/>
            </w:pPr>
            <w:r w:rsidRPr="0055276A">
              <w:t>Lifevest</w:t>
            </w:r>
          </w:p>
        </w:tc>
      </w:tr>
      <w:tr w:rsidR="00A412DB" w:rsidRPr="0055276A" w14:paraId="1B87B5E9"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7D3393A5" w14:textId="77777777" w:rsidR="00A412DB" w:rsidRPr="0055276A" w:rsidRDefault="00A412DB" w:rsidP="004D7932">
            <w:pPr>
              <w:jc w:val="both"/>
            </w:pPr>
            <w:r w:rsidRPr="0055276A">
              <w:t>8.A,B, 9.A,B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3EB409C4" w14:textId="77777777" w:rsidR="00A412DB" w:rsidRPr="0055276A" w:rsidRDefault="00A412DB" w:rsidP="004D7932">
            <w:pPr>
              <w:jc w:val="both"/>
            </w:pPr>
            <w:r w:rsidRPr="0055276A">
              <w:t>Volba povolání</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1BE7828A" w14:textId="77777777" w:rsidR="00A412DB" w:rsidRPr="0055276A" w:rsidRDefault="00A412DB" w:rsidP="004D7932">
            <w:pPr>
              <w:jc w:val="both"/>
            </w:pPr>
            <w:r w:rsidRPr="0055276A">
              <w:t>Den pro školu</w:t>
            </w:r>
          </w:p>
        </w:tc>
      </w:tr>
      <w:tr w:rsidR="00A412DB" w:rsidRPr="0055276A" w14:paraId="21AD6794"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405A73F3" w14:textId="77777777" w:rsidR="00A412DB" w:rsidRPr="0055276A" w:rsidRDefault="00A412DB" w:rsidP="004D7932">
            <w:pPr>
              <w:jc w:val="both"/>
            </w:pPr>
            <w:r w:rsidRPr="0055276A">
              <w:t>II. stupeň</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691F15FB" w14:textId="77777777" w:rsidR="00A412DB" w:rsidRPr="0055276A" w:rsidRDefault="00A412DB" w:rsidP="004D7932">
            <w:pPr>
              <w:jc w:val="both"/>
            </w:pPr>
            <w:r w:rsidRPr="0055276A">
              <w:t>Zuřivec</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689B1CD1" w14:textId="77777777" w:rsidR="00A412DB" w:rsidRPr="0055276A" w:rsidRDefault="00A412DB" w:rsidP="004D7932">
            <w:pPr>
              <w:jc w:val="both"/>
            </w:pPr>
            <w:r w:rsidRPr="0055276A">
              <w:t>ŠMP+šk.psycholožka</w:t>
            </w:r>
          </w:p>
        </w:tc>
      </w:tr>
      <w:tr w:rsidR="00A412DB" w:rsidRPr="0055276A" w14:paraId="0E3A54A6"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146B5097" w14:textId="77777777" w:rsidR="00A412DB" w:rsidRPr="0055276A" w:rsidRDefault="00A412DB" w:rsidP="00A412DB">
            <w:pPr>
              <w:numPr>
                <w:ilvl w:val="0"/>
                <w:numId w:val="13"/>
              </w:numPr>
              <w:jc w:val="both"/>
            </w:pPr>
            <w:r w:rsidRPr="0055276A">
              <w:t>A,B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73FF70B1" w14:textId="77777777" w:rsidR="00A412DB" w:rsidRPr="0055276A" w:rsidRDefault="00A412DB" w:rsidP="004D7932">
            <w:pPr>
              <w:jc w:val="both"/>
            </w:pPr>
            <w:r w:rsidRPr="0055276A">
              <w:t>Tmání</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29932D37" w14:textId="77777777" w:rsidR="00A412DB" w:rsidRPr="0055276A" w:rsidRDefault="00A412DB" w:rsidP="004D7932">
            <w:pPr>
              <w:jc w:val="both"/>
            </w:pPr>
            <w:r w:rsidRPr="0055276A">
              <w:t>Dox</w:t>
            </w:r>
          </w:p>
        </w:tc>
      </w:tr>
      <w:tr w:rsidR="00A412DB" w:rsidRPr="0055276A" w14:paraId="38757559"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6ECE2A96" w14:textId="77777777" w:rsidR="00A412DB" w:rsidRPr="0055276A" w:rsidRDefault="00A412DB" w:rsidP="004D7932">
            <w:pPr>
              <w:jc w:val="both"/>
            </w:pPr>
            <w:r w:rsidRPr="0055276A">
              <w:t>7A/B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7644A4DD" w14:textId="77777777" w:rsidR="00A412DB" w:rsidRPr="0055276A" w:rsidRDefault="00A412DB" w:rsidP="004D7932">
            <w:pPr>
              <w:jc w:val="both"/>
            </w:pPr>
            <w:r w:rsidRPr="0055276A">
              <w:t>Škola projektování</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4275B389" w14:textId="77777777" w:rsidR="00A412DB" w:rsidRPr="0055276A" w:rsidRDefault="00A412DB" w:rsidP="004D7932">
            <w:pPr>
              <w:jc w:val="both"/>
            </w:pPr>
            <w:r w:rsidRPr="0055276A">
              <w:t>Fa Loxia, Vinohrady</w:t>
            </w:r>
          </w:p>
        </w:tc>
      </w:tr>
      <w:tr w:rsidR="00A412DB" w:rsidRPr="0055276A" w14:paraId="5D947EC9"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0D23A45D" w14:textId="77777777" w:rsidR="00A412DB" w:rsidRPr="0055276A" w:rsidRDefault="00A412DB" w:rsidP="004D7932">
            <w:pPr>
              <w:jc w:val="both"/>
            </w:pPr>
            <w:r w:rsidRPr="0055276A">
              <w:t>6.A,B, 7.A,B, 8.A,B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2B652CC6" w14:textId="77777777" w:rsidR="00A412DB" w:rsidRPr="0055276A" w:rsidRDefault="00A412DB" w:rsidP="004D7932">
            <w:pPr>
              <w:jc w:val="both"/>
            </w:pPr>
            <w:r w:rsidRPr="0055276A">
              <w:t>Osobnost. Temperament. Vztahy ve třídě. Stres</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6373691E" w14:textId="77777777" w:rsidR="00A412DB" w:rsidRPr="0055276A" w:rsidRDefault="00A412DB" w:rsidP="004D7932">
            <w:pPr>
              <w:jc w:val="both"/>
            </w:pPr>
            <w:r w:rsidRPr="0055276A">
              <w:t>PhDr.B.Kapounková</w:t>
            </w:r>
          </w:p>
        </w:tc>
      </w:tr>
      <w:tr w:rsidR="00A412DB" w:rsidRPr="0055276A" w14:paraId="7011C850"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24D0CB86" w14:textId="77777777" w:rsidR="00A412DB" w:rsidRPr="0055276A" w:rsidRDefault="00A412DB" w:rsidP="004D7932">
            <w:pPr>
              <w:jc w:val="both"/>
            </w:pPr>
            <w:r w:rsidRPr="0055276A">
              <w:t>8.A,B, 9.A,B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791C99BC" w14:textId="77777777" w:rsidR="00A412DB" w:rsidRPr="0055276A" w:rsidRDefault="00A412DB" w:rsidP="004D7932">
            <w:pPr>
              <w:jc w:val="both"/>
            </w:pPr>
            <w:r w:rsidRPr="0055276A">
              <w:t>Osobnost. Probační služba. Vězeňství. Stres a zvládání stresu. Závislosti.</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5942BB21" w14:textId="77777777" w:rsidR="00A412DB" w:rsidRPr="0055276A" w:rsidRDefault="00A412DB" w:rsidP="004D7932">
            <w:pPr>
              <w:jc w:val="both"/>
            </w:pPr>
            <w:r w:rsidRPr="0055276A">
              <w:t>PhDr.B.Kapounková</w:t>
            </w:r>
          </w:p>
        </w:tc>
      </w:tr>
      <w:tr w:rsidR="00A412DB" w:rsidRPr="0055276A" w14:paraId="6B2043EB" w14:textId="77777777" w:rsidTr="009E483E">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753E9168" w14:textId="77777777" w:rsidR="00A412DB" w:rsidRPr="0055276A" w:rsidRDefault="00A412DB" w:rsidP="004D7932">
            <w:pPr>
              <w:jc w:val="both"/>
            </w:pPr>
            <w:r w:rsidRPr="0055276A">
              <w:t xml:space="preserve">5.B </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7C5D35CB" w14:textId="77777777" w:rsidR="00A412DB" w:rsidRPr="0055276A" w:rsidRDefault="00A412DB" w:rsidP="004D7932">
            <w:pPr>
              <w:jc w:val="both"/>
            </w:pPr>
            <w:r w:rsidRPr="0055276A">
              <w:t>Etiketa</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1EE5A60F" w14:textId="77777777" w:rsidR="00A412DB" w:rsidRPr="0055276A" w:rsidRDefault="00A412DB" w:rsidP="004D7932">
            <w:pPr>
              <w:jc w:val="both"/>
            </w:pPr>
            <w:r w:rsidRPr="0055276A">
              <w:t>KC P12</w:t>
            </w:r>
          </w:p>
        </w:tc>
      </w:tr>
      <w:tr w:rsidR="00A412DB" w:rsidRPr="0055276A" w14:paraId="419725BA" w14:textId="77777777" w:rsidTr="009E483E">
        <w:trPr>
          <w:trHeight w:val="245"/>
        </w:trPr>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4FDA9099" w14:textId="77777777" w:rsidR="00A412DB" w:rsidRPr="0055276A" w:rsidRDefault="00A412DB" w:rsidP="004D7932">
            <w:pPr>
              <w:jc w:val="both"/>
            </w:pPr>
            <w:r w:rsidRPr="0055276A">
              <w:t>II. stupeň</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0EEA0BBC" w14:textId="77777777" w:rsidR="00A412DB" w:rsidRPr="0055276A" w:rsidRDefault="00A412DB" w:rsidP="004D7932">
            <w:pPr>
              <w:jc w:val="both"/>
            </w:pPr>
            <w:r w:rsidRPr="0055276A">
              <w:t>Senegal, Tanzánie</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43D0F015" w14:textId="77777777" w:rsidR="00A412DB" w:rsidRPr="0055276A" w:rsidRDefault="00A412DB" w:rsidP="004D7932">
            <w:pPr>
              <w:jc w:val="both"/>
            </w:pPr>
            <w:r w:rsidRPr="0055276A">
              <w:t>Kino Modřany</w:t>
            </w:r>
          </w:p>
        </w:tc>
      </w:tr>
      <w:tr w:rsidR="00A412DB" w:rsidRPr="0055276A" w14:paraId="0E2DF9B3" w14:textId="77777777" w:rsidTr="009E483E">
        <w:trPr>
          <w:trHeight w:val="245"/>
        </w:trPr>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5E8F3114" w14:textId="77777777" w:rsidR="00A412DB" w:rsidRPr="0055276A" w:rsidRDefault="00A412DB" w:rsidP="004D7932">
            <w:pPr>
              <w:jc w:val="both"/>
            </w:pPr>
            <w:r w:rsidRPr="0055276A">
              <w:t>6.A,B,7.A,B,9.A,B,9.A,B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365AA44F" w14:textId="77777777" w:rsidR="00A412DB" w:rsidRPr="0055276A" w:rsidRDefault="00A412DB" w:rsidP="004D7932">
            <w:pPr>
              <w:jc w:val="both"/>
            </w:pPr>
            <w:r w:rsidRPr="0055276A">
              <w:t>Já volím děti</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4E5E2E95" w14:textId="77777777" w:rsidR="00A412DB" w:rsidRPr="0055276A" w:rsidRDefault="00A412DB" w:rsidP="004D7932">
            <w:pPr>
              <w:jc w:val="both"/>
            </w:pPr>
            <w:r w:rsidRPr="0055276A">
              <w:t>Women for Women,o.p.s.</w:t>
            </w:r>
          </w:p>
        </w:tc>
      </w:tr>
      <w:tr w:rsidR="00A412DB" w:rsidRPr="0055276A" w14:paraId="67B82D2C" w14:textId="77777777" w:rsidTr="009E483E">
        <w:trPr>
          <w:trHeight w:val="245"/>
        </w:trPr>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14D10D44" w14:textId="77777777" w:rsidR="00A412DB" w:rsidRPr="0055276A" w:rsidRDefault="00A412DB" w:rsidP="004D7932">
            <w:pPr>
              <w:jc w:val="both"/>
            </w:pPr>
            <w:r w:rsidRPr="0055276A">
              <w:t>6.A ,6.B, 7.A, 7.B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32F696E3" w14:textId="77777777" w:rsidR="00A412DB" w:rsidRPr="0055276A" w:rsidRDefault="00A412DB" w:rsidP="004D7932">
            <w:pPr>
              <w:jc w:val="both"/>
            </w:pPr>
            <w:r w:rsidRPr="0055276A">
              <w:t>Stolování</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39074A3F" w14:textId="77777777" w:rsidR="00A412DB" w:rsidRPr="0055276A" w:rsidRDefault="00A412DB" w:rsidP="004D7932">
            <w:pPr>
              <w:jc w:val="both"/>
            </w:pPr>
            <w:r w:rsidRPr="0055276A">
              <w:t>Magistrát HMP</w:t>
            </w:r>
          </w:p>
        </w:tc>
      </w:tr>
      <w:tr w:rsidR="00A412DB" w:rsidRPr="0055276A" w14:paraId="73B4B4C3" w14:textId="77777777" w:rsidTr="009E483E">
        <w:trPr>
          <w:trHeight w:val="245"/>
        </w:trPr>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1FA9EC78" w14:textId="77777777" w:rsidR="00A412DB" w:rsidRPr="0055276A" w:rsidRDefault="00A412DB" w:rsidP="004D7932">
            <w:pPr>
              <w:jc w:val="both"/>
            </w:pPr>
            <w:r w:rsidRPr="0055276A">
              <w:t>8.A, 8.B, 9.A, 9.B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54E17842" w14:textId="77777777" w:rsidR="00A412DB" w:rsidRPr="0055276A" w:rsidRDefault="00A412DB" w:rsidP="004D7932">
            <w:pPr>
              <w:jc w:val="both"/>
            </w:pPr>
            <w:r w:rsidRPr="0055276A">
              <w:t>Zaměstnání a povolání</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68CF4C73" w14:textId="77777777" w:rsidR="00A412DB" w:rsidRPr="0055276A" w:rsidRDefault="00A412DB" w:rsidP="004D7932">
            <w:pPr>
              <w:jc w:val="both"/>
            </w:pPr>
            <w:r w:rsidRPr="0055276A">
              <w:t xml:space="preserve">Úřad práce, Praha 3 </w:t>
            </w:r>
          </w:p>
        </w:tc>
      </w:tr>
      <w:tr w:rsidR="00A412DB" w:rsidRPr="0055276A" w14:paraId="3376180F" w14:textId="77777777" w:rsidTr="009E483E">
        <w:trPr>
          <w:trHeight w:val="245"/>
        </w:trPr>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768786A3" w14:textId="77777777" w:rsidR="00A412DB" w:rsidRPr="0055276A" w:rsidRDefault="00A412DB" w:rsidP="004D7932">
            <w:pPr>
              <w:jc w:val="both"/>
            </w:pPr>
            <w:r w:rsidRPr="0055276A">
              <w:t>5.A. 5.B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48450756" w14:textId="77777777" w:rsidR="00A412DB" w:rsidRPr="0055276A" w:rsidRDefault="00A412DB" w:rsidP="004D7932">
            <w:pPr>
              <w:jc w:val="both"/>
            </w:pPr>
            <w:r w:rsidRPr="0055276A">
              <w:t>První pomoc</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1B374C48" w14:textId="77777777" w:rsidR="00A412DB" w:rsidRPr="0055276A" w:rsidRDefault="00A412DB" w:rsidP="004D7932">
            <w:pPr>
              <w:jc w:val="both"/>
            </w:pPr>
            <w:r w:rsidRPr="0055276A">
              <w:t>Helpíkův pohár,p.Stronček</w:t>
            </w:r>
          </w:p>
        </w:tc>
      </w:tr>
      <w:tr w:rsidR="00A412DB" w:rsidRPr="0055276A" w14:paraId="521DBF35" w14:textId="77777777" w:rsidTr="009E483E">
        <w:trPr>
          <w:trHeight w:val="245"/>
        </w:trPr>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5485D03D" w14:textId="77777777" w:rsidR="00A412DB" w:rsidRPr="0055276A" w:rsidRDefault="00A412DB" w:rsidP="004D7932">
            <w:pPr>
              <w:jc w:val="both"/>
            </w:pPr>
            <w:r w:rsidRPr="0055276A">
              <w:t>9.A, 9.B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2C92975E" w14:textId="77777777" w:rsidR="00A412DB" w:rsidRPr="0055276A" w:rsidRDefault="00A412DB" w:rsidP="004D7932">
            <w:pPr>
              <w:jc w:val="both"/>
            </w:pPr>
            <w:r w:rsidRPr="0055276A">
              <w:t>Beseda s kurátorem MČ P12</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0EC5B782" w14:textId="77777777" w:rsidR="00A412DB" w:rsidRPr="0055276A" w:rsidRDefault="00A412DB" w:rsidP="004D7932">
            <w:pPr>
              <w:jc w:val="both"/>
            </w:pPr>
            <w:r w:rsidRPr="0055276A">
              <w:t>P.Toepfer,ÚMČP12</w:t>
            </w:r>
          </w:p>
        </w:tc>
      </w:tr>
      <w:tr w:rsidR="00A412DB" w:rsidRPr="0055276A" w14:paraId="78A4B9A0" w14:textId="77777777" w:rsidTr="009E483E">
        <w:trPr>
          <w:trHeight w:val="245"/>
        </w:trPr>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5A3D2AF2" w14:textId="77777777" w:rsidR="00A412DB" w:rsidRPr="0055276A" w:rsidRDefault="00A412DB" w:rsidP="004D7932">
            <w:pPr>
              <w:jc w:val="both"/>
            </w:pPr>
            <w:r w:rsidRPr="0055276A">
              <w:t>7.A,B,8.A,B +9.A/B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77A565D2" w14:textId="77777777" w:rsidR="00A412DB" w:rsidRPr="0055276A" w:rsidRDefault="00A412DB" w:rsidP="004D7932">
            <w:pPr>
              <w:jc w:val="both"/>
            </w:pPr>
            <w:r w:rsidRPr="0055276A">
              <w:t>Beseda s OSPOD</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1F401650" w14:textId="77777777" w:rsidR="00A412DB" w:rsidRPr="0055276A" w:rsidRDefault="00A412DB" w:rsidP="004D7932">
            <w:pPr>
              <w:jc w:val="both"/>
            </w:pPr>
            <w:r w:rsidRPr="0055276A">
              <w:t>Mgr.A.Michalcová,ÚMČP12</w:t>
            </w:r>
          </w:p>
        </w:tc>
      </w:tr>
      <w:tr w:rsidR="00A412DB" w:rsidRPr="0055276A" w14:paraId="18C9A9C2" w14:textId="77777777" w:rsidTr="009E483E">
        <w:trPr>
          <w:trHeight w:val="245"/>
        </w:trPr>
        <w:tc>
          <w:tcPr>
            <w:tcW w:w="2781" w:type="dxa"/>
            <w:tcBorders>
              <w:top w:val="single" w:sz="4" w:space="0" w:color="000000"/>
              <w:left w:val="single" w:sz="4" w:space="0" w:color="000000"/>
              <w:bottom w:val="single" w:sz="4" w:space="0" w:color="000000"/>
              <w:right w:val="single" w:sz="4" w:space="0" w:color="000000"/>
            </w:tcBorders>
            <w:shd w:val="clear" w:color="auto" w:fill="auto"/>
          </w:tcPr>
          <w:p w14:paraId="627222AA" w14:textId="77777777" w:rsidR="00A412DB" w:rsidRPr="0055276A" w:rsidRDefault="00A412DB" w:rsidP="004D7932">
            <w:pPr>
              <w:jc w:val="both"/>
            </w:pPr>
            <w:r w:rsidRPr="0055276A">
              <w:t>6.A,B,7.A,B, 8.A,B</w:t>
            </w:r>
          </w:p>
        </w:tc>
        <w:tc>
          <w:tcPr>
            <w:tcW w:w="3471" w:type="dxa"/>
            <w:tcBorders>
              <w:top w:val="single" w:sz="4" w:space="0" w:color="000000"/>
              <w:left w:val="single" w:sz="4" w:space="0" w:color="000000"/>
              <w:bottom w:val="single" w:sz="4" w:space="0" w:color="000000"/>
              <w:right w:val="single" w:sz="4" w:space="0" w:color="000000"/>
            </w:tcBorders>
            <w:shd w:val="clear" w:color="auto" w:fill="auto"/>
          </w:tcPr>
          <w:p w14:paraId="4FA8B131" w14:textId="77777777" w:rsidR="00A412DB" w:rsidRPr="0055276A" w:rsidRDefault="00A412DB" w:rsidP="004D7932">
            <w:pPr>
              <w:jc w:val="both"/>
            </w:pPr>
            <w:r w:rsidRPr="0055276A">
              <w:t>Etiketa</w:t>
            </w:r>
          </w:p>
        </w:tc>
        <w:tc>
          <w:tcPr>
            <w:tcW w:w="3066" w:type="dxa"/>
            <w:tcBorders>
              <w:top w:val="single" w:sz="4" w:space="0" w:color="000000"/>
              <w:left w:val="single" w:sz="4" w:space="0" w:color="000000"/>
              <w:bottom w:val="single" w:sz="4" w:space="0" w:color="000000"/>
              <w:right w:val="single" w:sz="4" w:space="0" w:color="000000"/>
            </w:tcBorders>
            <w:shd w:val="clear" w:color="auto" w:fill="auto"/>
          </w:tcPr>
          <w:p w14:paraId="15A2920D" w14:textId="77777777" w:rsidR="00A412DB" w:rsidRPr="0055276A" w:rsidRDefault="00A412DB" w:rsidP="004D7932">
            <w:pPr>
              <w:jc w:val="both"/>
            </w:pPr>
            <w:r w:rsidRPr="0055276A">
              <w:t>Dr.B.Kapounková+ŠMP</w:t>
            </w:r>
          </w:p>
        </w:tc>
      </w:tr>
    </w:tbl>
    <w:p w14:paraId="6F03373A" w14:textId="7E357014" w:rsidR="003C098A" w:rsidRPr="0055276A" w:rsidRDefault="00D37B9A" w:rsidP="001E09F4">
      <w:pPr>
        <w:rPr>
          <w:b/>
          <w:bCs/>
          <w:sz w:val="28"/>
          <w:szCs w:val="28"/>
        </w:rPr>
      </w:pPr>
      <w:bookmarkStart w:id="4" w:name="_Hlk141784954"/>
      <w:r w:rsidRPr="0055276A">
        <w:rPr>
          <w:b/>
          <w:bCs/>
          <w:sz w:val="28"/>
          <w:szCs w:val="28"/>
        </w:rPr>
        <w:t xml:space="preserve">19. </w:t>
      </w:r>
      <w:r w:rsidRPr="0055276A">
        <w:rPr>
          <w:b/>
          <w:bCs/>
          <w:sz w:val="28"/>
          <w:szCs w:val="28"/>
        </w:rPr>
        <w:tab/>
        <w:t>Žáci s trvalým pobytem v jiném kraji</w:t>
      </w:r>
      <w:r w:rsidR="00DD0A13" w:rsidRPr="0055276A">
        <w:rPr>
          <w:b/>
          <w:bCs/>
          <w:sz w:val="28"/>
          <w:szCs w:val="28"/>
        </w:rPr>
        <w:t xml:space="preserve"> </w:t>
      </w:r>
    </w:p>
    <w:p w14:paraId="6D58EA4C" w14:textId="77777777" w:rsidR="001E09F4" w:rsidRPr="0055276A" w:rsidRDefault="001E09F4" w:rsidP="001E09F4"/>
    <w:tbl>
      <w:tblPr>
        <w:tblW w:w="5000" w:type="pct"/>
        <w:tblInd w:w="3" w:type="dxa"/>
        <w:tblLayout w:type="fixed"/>
        <w:tblLook w:val="01E0" w:firstRow="1" w:lastRow="1" w:firstColumn="1" w:lastColumn="1" w:noHBand="0" w:noVBand="0"/>
      </w:tblPr>
      <w:tblGrid>
        <w:gridCol w:w="1291"/>
        <w:gridCol w:w="556"/>
        <w:gridCol w:w="556"/>
        <w:gridCol w:w="555"/>
        <w:gridCol w:w="553"/>
        <w:gridCol w:w="556"/>
        <w:gridCol w:w="552"/>
        <w:gridCol w:w="554"/>
        <w:gridCol w:w="555"/>
        <w:gridCol w:w="557"/>
        <w:gridCol w:w="557"/>
        <w:gridCol w:w="555"/>
        <w:gridCol w:w="556"/>
        <w:gridCol w:w="557"/>
        <w:gridCol w:w="552"/>
      </w:tblGrid>
      <w:tr w:rsidR="003C098A" w:rsidRPr="0055276A" w14:paraId="16ABDB68" w14:textId="77777777" w:rsidTr="00D20A84">
        <w:trPr>
          <w:cantSplit/>
          <w:trHeight w:hRule="exact" w:val="340"/>
        </w:trPr>
        <w:tc>
          <w:tcPr>
            <w:tcW w:w="1335" w:type="dxa"/>
            <w:vMerge w:val="restart"/>
            <w:tcBorders>
              <w:top w:val="single" w:sz="4" w:space="0" w:color="000000"/>
              <w:left w:val="single" w:sz="4" w:space="0" w:color="000000"/>
              <w:bottom w:val="single" w:sz="4" w:space="0" w:color="000000"/>
              <w:right w:val="single" w:sz="4" w:space="0" w:color="000000"/>
            </w:tcBorders>
            <w:shd w:val="clear" w:color="auto" w:fill="99CCFF"/>
          </w:tcPr>
          <w:p w14:paraId="696AA00F" w14:textId="77777777" w:rsidR="003C098A" w:rsidRPr="0055276A" w:rsidRDefault="003C098A">
            <w:pPr>
              <w:widowControl w:val="0"/>
              <w:jc w:val="both"/>
              <w:rPr>
                <w:bCs/>
              </w:rPr>
            </w:pPr>
          </w:p>
          <w:p w14:paraId="3A8B402F" w14:textId="77777777" w:rsidR="003C098A" w:rsidRPr="0055276A" w:rsidRDefault="003C098A">
            <w:pPr>
              <w:widowControl w:val="0"/>
              <w:jc w:val="both"/>
              <w:rPr>
                <w:bCs/>
              </w:rPr>
            </w:pPr>
          </w:p>
          <w:p w14:paraId="0B2A11A9" w14:textId="77777777" w:rsidR="003C098A" w:rsidRPr="0055276A" w:rsidRDefault="003C098A">
            <w:pPr>
              <w:widowControl w:val="0"/>
              <w:jc w:val="both"/>
              <w:rPr>
                <w:bCs/>
              </w:rPr>
            </w:pPr>
          </w:p>
          <w:p w14:paraId="67F437EA" w14:textId="77777777" w:rsidR="003C098A" w:rsidRPr="0055276A" w:rsidRDefault="003C098A">
            <w:pPr>
              <w:widowControl w:val="0"/>
              <w:jc w:val="both"/>
              <w:rPr>
                <w:bCs/>
              </w:rPr>
            </w:pPr>
          </w:p>
          <w:p w14:paraId="1F11FCB4" w14:textId="77777777" w:rsidR="003C098A" w:rsidRPr="0055276A" w:rsidRDefault="00D37B9A">
            <w:pPr>
              <w:widowControl w:val="0"/>
              <w:jc w:val="both"/>
              <w:rPr>
                <w:bCs/>
              </w:rPr>
            </w:pPr>
            <w:r w:rsidRPr="0055276A">
              <w:rPr>
                <w:bCs/>
              </w:rPr>
              <w:t>kraj</w:t>
            </w:r>
          </w:p>
          <w:p w14:paraId="10184010" w14:textId="77777777" w:rsidR="003C098A" w:rsidRPr="0055276A" w:rsidRDefault="003C098A">
            <w:pPr>
              <w:widowControl w:val="0"/>
              <w:jc w:val="both"/>
              <w:rPr>
                <w:bCs/>
              </w:rPr>
            </w:pPr>
          </w:p>
          <w:p w14:paraId="0D5E61E9" w14:textId="77777777" w:rsidR="003C098A" w:rsidRPr="0055276A" w:rsidRDefault="003C098A">
            <w:pPr>
              <w:widowControl w:val="0"/>
              <w:jc w:val="both"/>
              <w:rPr>
                <w:bCs/>
              </w:rPr>
            </w:pPr>
          </w:p>
        </w:tc>
        <w:tc>
          <w:tcPr>
            <w:tcW w:w="7953" w:type="dxa"/>
            <w:gridSpan w:val="14"/>
            <w:tcBorders>
              <w:top w:val="single" w:sz="4" w:space="0" w:color="000000"/>
              <w:left w:val="single" w:sz="4" w:space="0" w:color="000000"/>
              <w:bottom w:val="single" w:sz="4" w:space="0" w:color="000000"/>
              <w:right w:val="single" w:sz="4" w:space="0" w:color="000000"/>
            </w:tcBorders>
            <w:shd w:val="clear" w:color="auto" w:fill="99CCFF"/>
            <w:vAlign w:val="center"/>
          </w:tcPr>
          <w:p w14:paraId="78DECEAE" w14:textId="77777777" w:rsidR="003C098A" w:rsidRPr="0055276A" w:rsidRDefault="00D37B9A">
            <w:pPr>
              <w:widowControl w:val="0"/>
              <w:jc w:val="both"/>
              <w:rPr>
                <w:bCs/>
              </w:rPr>
            </w:pPr>
            <w:r w:rsidRPr="0055276A">
              <w:rPr>
                <w:bCs/>
              </w:rPr>
              <w:t>Kraj</w:t>
            </w:r>
          </w:p>
        </w:tc>
      </w:tr>
      <w:tr w:rsidR="003C098A" w:rsidRPr="0055276A" w14:paraId="34F3BDF5" w14:textId="77777777" w:rsidTr="00D20A84">
        <w:trPr>
          <w:cantSplit/>
          <w:trHeight w:hRule="exact" w:val="1903"/>
        </w:trPr>
        <w:tc>
          <w:tcPr>
            <w:tcW w:w="1335" w:type="dxa"/>
            <w:vMerge/>
            <w:tcBorders>
              <w:top w:val="single" w:sz="4" w:space="0" w:color="000000"/>
              <w:left w:val="single" w:sz="4" w:space="0" w:color="000000"/>
              <w:bottom w:val="single" w:sz="4" w:space="0" w:color="000000"/>
              <w:right w:val="single" w:sz="4" w:space="0" w:color="000000"/>
            </w:tcBorders>
            <w:vAlign w:val="center"/>
          </w:tcPr>
          <w:p w14:paraId="5A0CD15D" w14:textId="77777777" w:rsidR="003C098A" w:rsidRPr="0055276A" w:rsidRDefault="003C098A">
            <w:pPr>
              <w:widowControl w:val="0"/>
              <w:suppressAutoHyphens w:val="0"/>
              <w:rPr>
                <w:bCs/>
              </w:rPr>
            </w:pPr>
          </w:p>
        </w:tc>
        <w:tc>
          <w:tcPr>
            <w:tcW w:w="569"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38C8B98C" w14:textId="77777777" w:rsidR="003C098A" w:rsidRPr="0055276A" w:rsidRDefault="00D37B9A">
            <w:pPr>
              <w:widowControl w:val="0"/>
              <w:ind w:left="113" w:right="113"/>
              <w:jc w:val="both"/>
              <w:rPr>
                <w:bCs/>
              </w:rPr>
            </w:pPr>
            <w:r w:rsidRPr="0055276A">
              <w:rPr>
                <w:bCs/>
              </w:rPr>
              <w:t>Jihočeský</w:t>
            </w:r>
          </w:p>
        </w:tc>
        <w:tc>
          <w:tcPr>
            <w:tcW w:w="569"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078304C2" w14:textId="77777777" w:rsidR="003C098A" w:rsidRPr="0055276A" w:rsidRDefault="00D37B9A">
            <w:pPr>
              <w:widowControl w:val="0"/>
              <w:ind w:left="113" w:right="113"/>
              <w:jc w:val="both"/>
              <w:rPr>
                <w:bCs/>
              </w:rPr>
            </w:pPr>
            <w:r w:rsidRPr="0055276A">
              <w:rPr>
                <w:bCs/>
              </w:rPr>
              <w:t>Jihomoravský</w:t>
            </w:r>
          </w:p>
        </w:tc>
        <w:tc>
          <w:tcPr>
            <w:tcW w:w="568"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485A323C" w14:textId="77777777" w:rsidR="003C098A" w:rsidRPr="0055276A" w:rsidRDefault="00D37B9A">
            <w:pPr>
              <w:widowControl w:val="0"/>
              <w:ind w:left="113" w:right="113"/>
              <w:jc w:val="both"/>
              <w:rPr>
                <w:bCs/>
              </w:rPr>
            </w:pPr>
            <w:r w:rsidRPr="0055276A">
              <w:rPr>
                <w:bCs/>
              </w:rPr>
              <w:t>Karlovarský</w:t>
            </w:r>
          </w:p>
        </w:tc>
        <w:tc>
          <w:tcPr>
            <w:tcW w:w="566"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474604A2" w14:textId="77777777" w:rsidR="003C098A" w:rsidRPr="0055276A" w:rsidRDefault="00D37B9A">
            <w:pPr>
              <w:widowControl w:val="0"/>
              <w:ind w:left="113" w:right="113"/>
              <w:jc w:val="both"/>
              <w:rPr>
                <w:bCs/>
              </w:rPr>
            </w:pPr>
            <w:r w:rsidRPr="0055276A">
              <w:rPr>
                <w:bCs/>
              </w:rPr>
              <w:t>Vysočina</w:t>
            </w:r>
          </w:p>
        </w:tc>
        <w:tc>
          <w:tcPr>
            <w:tcW w:w="569"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642C96B6" w14:textId="77777777" w:rsidR="003C098A" w:rsidRPr="0055276A" w:rsidRDefault="00D37B9A">
            <w:pPr>
              <w:widowControl w:val="0"/>
              <w:ind w:left="113" w:right="113"/>
              <w:jc w:val="both"/>
              <w:rPr>
                <w:bCs/>
                <w:spacing w:val="-14"/>
              </w:rPr>
            </w:pPr>
            <w:r w:rsidRPr="0055276A">
              <w:rPr>
                <w:bCs/>
                <w:spacing w:val="-14"/>
              </w:rPr>
              <w:t>Královéhradecký</w:t>
            </w:r>
          </w:p>
        </w:tc>
        <w:tc>
          <w:tcPr>
            <w:tcW w:w="565"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1D9EB87C" w14:textId="77777777" w:rsidR="003C098A" w:rsidRPr="0055276A" w:rsidRDefault="00D37B9A">
            <w:pPr>
              <w:widowControl w:val="0"/>
              <w:ind w:left="113" w:right="113"/>
              <w:jc w:val="both"/>
              <w:rPr>
                <w:bCs/>
              </w:rPr>
            </w:pPr>
            <w:r w:rsidRPr="0055276A">
              <w:rPr>
                <w:bCs/>
              </w:rPr>
              <w:t>Liberecký</w:t>
            </w:r>
          </w:p>
        </w:tc>
        <w:tc>
          <w:tcPr>
            <w:tcW w:w="567" w:type="dxa"/>
            <w:tcBorders>
              <w:top w:val="single" w:sz="4" w:space="0" w:color="000000"/>
              <w:left w:val="single" w:sz="4" w:space="0" w:color="000000"/>
              <w:bottom w:val="single" w:sz="4" w:space="0" w:color="000000"/>
              <w:right w:val="single" w:sz="4" w:space="0" w:color="000000"/>
            </w:tcBorders>
            <w:shd w:val="clear" w:color="auto" w:fill="99CCFF"/>
            <w:textDirection w:val="btLr"/>
            <w:vAlign w:val="bottom"/>
          </w:tcPr>
          <w:p w14:paraId="6D1823E4" w14:textId="77777777" w:rsidR="003C098A" w:rsidRPr="0055276A" w:rsidRDefault="00D37B9A">
            <w:pPr>
              <w:widowControl w:val="0"/>
              <w:ind w:left="113" w:right="113"/>
              <w:jc w:val="both"/>
              <w:rPr>
                <w:bCs/>
                <w:spacing w:val="-14"/>
              </w:rPr>
            </w:pPr>
            <w:r w:rsidRPr="0055276A">
              <w:rPr>
                <w:bCs/>
                <w:spacing w:val="-14"/>
              </w:rPr>
              <w:t>Moravskoslezský</w:t>
            </w:r>
          </w:p>
        </w:tc>
        <w:tc>
          <w:tcPr>
            <w:tcW w:w="568"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5225E088" w14:textId="77777777" w:rsidR="003C098A" w:rsidRPr="0055276A" w:rsidRDefault="00D37B9A">
            <w:pPr>
              <w:widowControl w:val="0"/>
              <w:ind w:left="113" w:right="113"/>
              <w:jc w:val="both"/>
              <w:rPr>
                <w:bCs/>
              </w:rPr>
            </w:pPr>
            <w:r w:rsidRPr="0055276A">
              <w:rPr>
                <w:bCs/>
              </w:rPr>
              <w:t>Olomoucký</w:t>
            </w:r>
          </w:p>
        </w:tc>
        <w:tc>
          <w:tcPr>
            <w:tcW w:w="570"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1223A13E" w14:textId="77777777" w:rsidR="003C098A" w:rsidRPr="0055276A" w:rsidRDefault="00D37B9A">
            <w:pPr>
              <w:widowControl w:val="0"/>
              <w:ind w:left="113" w:right="113"/>
              <w:jc w:val="both"/>
              <w:rPr>
                <w:bCs/>
              </w:rPr>
            </w:pPr>
            <w:r w:rsidRPr="0055276A">
              <w:rPr>
                <w:bCs/>
              </w:rPr>
              <w:t>Pardubický</w:t>
            </w:r>
          </w:p>
        </w:tc>
        <w:tc>
          <w:tcPr>
            <w:tcW w:w="570"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7BED8736" w14:textId="77777777" w:rsidR="003C098A" w:rsidRPr="0055276A" w:rsidRDefault="00D37B9A">
            <w:pPr>
              <w:widowControl w:val="0"/>
              <w:ind w:left="113" w:right="113"/>
              <w:jc w:val="both"/>
              <w:rPr>
                <w:bCs/>
              </w:rPr>
            </w:pPr>
            <w:r w:rsidRPr="0055276A">
              <w:rPr>
                <w:bCs/>
              </w:rPr>
              <w:t>Plzeňský</w:t>
            </w:r>
          </w:p>
        </w:tc>
        <w:tc>
          <w:tcPr>
            <w:tcW w:w="568"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62690B97" w14:textId="77777777" w:rsidR="003C098A" w:rsidRPr="0055276A" w:rsidRDefault="00D37B9A">
            <w:pPr>
              <w:widowControl w:val="0"/>
              <w:ind w:left="113" w:right="113"/>
              <w:jc w:val="both"/>
              <w:rPr>
                <w:bCs/>
              </w:rPr>
            </w:pPr>
            <w:r w:rsidRPr="0055276A">
              <w:rPr>
                <w:bCs/>
              </w:rPr>
              <w:t>Středočeský</w:t>
            </w:r>
          </w:p>
        </w:tc>
        <w:tc>
          <w:tcPr>
            <w:tcW w:w="569"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72EE8C20" w14:textId="77777777" w:rsidR="003C098A" w:rsidRPr="0055276A" w:rsidRDefault="00D37B9A">
            <w:pPr>
              <w:widowControl w:val="0"/>
              <w:ind w:left="113" w:right="113"/>
              <w:jc w:val="both"/>
              <w:rPr>
                <w:bCs/>
              </w:rPr>
            </w:pPr>
            <w:r w:rsidRPr="0055276A">
              <w:rPr>
                <w:bCs/>
              </w:rPr>
              <w:t>Ústecký</w:t>
            </w:r>
          </w:p>
        </w:tc>
        <w:tc>
          <w:tcPr>
            <w:tcW w:w="570"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44829386" w14:textId="77777777" w:rsidR="003C098A" w:rsidRPr="0055276A" w:rsidRDefault="00D37B9A">
            <w:pPr>
              <w:widowControl w:val="0"/>
              <w:ind w:left="113" w:right="113"/>
              <w:jc w:val="both"/>
              <w:rPr>
                <w:bCs/>
              </w:rPr>
            </w:pPr>
            <w:r w:rsidRPr="0055276A">
              <w:rPr>
                <w:bCs/>
              </w:rPr>
              <w:t>Zlínský</w:t>
            </w:r>
          </w:p>
        </w:tc>
        <w:tc>
          <w:tcPr>
            <w:tcW w:w="565" w:type="dxa"/>
            <w:tcBorders>
              <w:top w:val="single" w:sz="4" w:space="0" w:color="000000"/>
              <w:left w:val="single" w:sz="4" w:space="0" w:color="000000"/>
              <w:bottom w:val="single" w:sz="4" w:space="0" w:color="000000"/>
              <w:right w:val="single" w:sz="4" w:space="0" w:color="000000"/>
            </w:tcBorders>
            <w:shd w:val="clear" w:color="auto" w:fill="99CCFF"/>
            <w:textDirection w:val="btLr"/>
          </w:tcPr>
          <w:p w14:paraId="606244BC" w14:textId="77777777" w:rsidR="003C098A" w:rsidRPr="0055276A" w:rsidRDefault="00D37B9A">
            <w:pPr>
              <w:widowControl w:val="0"/>
              <w:ind w:left="113" w:right="113"/>
              <w:jc w:val="both"/>
              <w:rPr>
                <w:bCs/>
              </w:rPr>
            </w:pPr>
            <w:r w:rsidRPr="0055276A">
              <w:rPr>
                <w:bCs/>
              </w:rPr>
              <w:t xml:space="preserve">Celkem </w:t>
            </w:r>
          </w:p>
        </w:tc>
      </w:tr>
      <w:tr w:rsidR="003C098A" w:rsidRPr="0055276A" w14:paraId="29C32873" w14:textId="77777777" w:rsidTr="00D20A84">
        <w:trPr>
          <w:cantSplit/>
          <w:trHeight w:val="550"/>
        </w:trPr>
        <w:tc>
          <w:tcPr>
            <w:tcW w:w="1335" w:type="dxa"/>
            <w:tcBorders>
              <w:top w:val="single" w:sz="4" w:space="0" w:color="000000"/>
              <w:left w:val="single" w:sz="4" w:space="0" w:color="000000"/>
              <w:bottom w:val="single" w:sz="4" w:space="0" w:color="000000"/>
              <w:right w:val="single" w:sz="4" w:space="0" w:color="000000"/>
            </w:tcBorders>
            <w:vAlign w:val="center"/>
          </w:tcPr>
          <w:p w14:paraId="05CB3BCC" w14:textId="77777777" w:rsidR="003C098A" w:rsidRPr="0055276A" w:rsidRDefault="00D37B9A">
            <w:pPr>
              <w:widowControl w:val="0"/>
              <w:spacing w:line="180" w:lineRule="exact"/>
              <w:rPr>
                <w:bCs/>
              </w:rPr>
            </w:pPr>
            <w:r w:rsidRPr="0055276A">
              <w:rPr>
                <w:bCs/>
              </w:rPr>
              <w:lastRenderedPageBreak/>
              <w:t>počet žáků celkem</w:t>
            </w:r>
          </w:p>
        </w:tc>
        <w:tc>
          <w:tcPr>
            <w:tcW w:w="569" w:type="dxa"/>
            <w:tcBorders>
              <w:top w:val="single" w:sz="4" w:space="0" w:color="000000"/>
              <w:left w:val="single" w:sz="4" w:space="0" w:color="000000"/>
              <w:bottom w:val="single" w:sz="4" w:space="0" w:color="000000"/>
              <w:right w:val="single" w:sz="4" w:space="0" w:color="000000"/>
            </w:tcBorders>
            <w:vAlign w:val="center"/>
          </w:tcPr>
          <w:p w14:paraId="60C1A1C7" w14:textId="77777777" w:rsidR="003C098A" w:rsidRPr="0055276A" w:rsidRDefault="00D37B9A">
            <w:pPr>
              <w:widowControl w:val="0"/>
              <w:jc w:val="center"/>
              <w:rPr>
                <w:bCs/>
              </w:rPr>
            </w:pPr>
            <w:r w:rsidRPr="0055276A">
              <w:rPr>
                <w:bCs/>
              </w:rPr>
              <w:t>0</w:t>
            </w:r>
          </w:p>
        </w:tc>
        <w:tc>
          <w:tcPr>
            <w:tcW w:w="569" w:type="dxa"/>
            <w:tcBorders>
              <w:top w:val="single" w:sz="4" w:space="0" w:color="000000"/>
              <w:left w:val="single" w:sz="4" w:space="0" w:color="000000"/>
              <w:bottom w:val="single" w:sz="4" w:space="0" w:color="000000"/>
              <w:right w:val="single" w:sz="4" w:space="0" w:color="000000"/>
            </w:tcBorders>
            <w:vAlign w:val="center"/>
          </w:tcPr>
          <w:p w14:paraId="7F68309F" w14:textId="77777777" w:rsidR="003C098A" w:rsidRPr="0055276A" w:rsidRDefault="00D37B9A">
            <w:pPr>
              <w:widowControl w:val="0"/>
              <w:jc w:val="center"/>
              <w:rPr>
                <w:bCs/>
              </w:rPr>
            </w:pPr>
            <w:r w:rsidRPr="0055276A">
              <w:rPr>
                <w:bCs/>
              </w:rPr>
              <w:t>1</w:t>
            </w:r>
          </w:p>
        </w:tc>
        <w:tc>
          <w:tcPr>
            <w:tcW w:w="568" w:type="dxa"/>
            <w:tcBorders>
              <w:top w:val="single" w:sz="4" w:space="0" w:color="000000"/>
              <w:left w:val="single" w:sz="4" w:space="0" w:color="000000"/>
              <w:bottom w:val="single" w:sz="4" w:space="0" w:color="000000"/>
              <w:right w:val="single" w:sz="4" w:space="0" w:color="000000"/>
            </w:tcBorders>
            <w:vAlign w:val="center"/>
          </w:tcPr>
          <w:p w14:paraId="5B1E4217" w14:textId="77777777" w:rsidR="003C098A" w:rsidRPr="0055276A" w:rsidRDefault="00D37B9A">
            <w:pPr>
              <w:widowControl w:val="0"/>
              <w:jc w:val="center"/>
              <w:rPr>
                <w:bCs/>
              </w:rPr>
            </w:pPr>
            <w:r w:rsidRPr="0055276A">
              <w:rPr>
                <w:bCs/>
              </w:rPr>
              <w:t>0</w:t>
            </w:r>
          </w:p>
        </w:tc>
        <w:tc>
          <w:tcPr>
            <w:tcW w:w="566" w:type="dxa"/>
            <w:tcBorders>
              <w:top w:val="single" w:sz="4" w:space="0" w:color="000000"/>
              <w:left w:val="single" w:sz="4" w:space="0" w:color="000000"/>
              <w:bottom w:val="single" w:sz="4" w:space="0" w:color="000000"/>
              <w:right w:val="single" w:sz="4" w:space="0" w:color="000000"/>
            </w:tcBorders>
            <w:vAlign w:val="center"/>
          </w:tcPr>
          <w:p w14:paraId="32DA4FC9" w14:textId="61468767" w:rsidR="003C098A" w:rsidRPr="0055276A" w:rsidRDefault="00A412DB">
            <w:pPr>
              <w:widowControl w:val="0"/>
              <w:jc w:val="center"/>
              <w:rPr>
                <w:bCs/>
              </w:rPr>
            </w:pPr>
            <w:r w:rsidRPr="0055276A">
              <w:rPr>
                <w:bCs/>
              </w:rPr>
              <w:t>0</w:t>
            </w:r>
          </w:p>
        </w:tc>
        <w:tc>
          <w:tcPr>
            <w:tcW w:w="569" w:type="dxa"/>
            <w:tcBorders>
              <w:top w:val="single" w:sz="4" w:space="0" w:color="000000"/>
              <w:left w:val="single" w:sz="4" w:space="0" w:color="000000"/>
              <w:bottom w:val="single" w:sz="4" w:space="0" w:color="000000"/>
              <w:right w:val="single" w:sz="4" w:space="0" w:color="000000"/>
            </w:tcBorders>
            <w:vAlign w:val="center"/>
          </w:tcPr>
          <w:p w14:paraId="7C33AD47" w14:textId="77777777" w:rsidR="003C098A" w:rsidRPr="0055276A" w:rsidRDefault="00D37B9A">
            <w:pPr>
              <w:widowControl w:val="0"/>
              <w:jc w:val="center"/>
              <w:rPr>
                <w:bCs/>
              </w:rPr>
            </w:pPr>
            <w:r w:rsidRPr="0055276A">
              <w:rPr>
                <w:bCs/>
              </w:rPr>
              <w:t>0</w:t>
            </w:r>
          </w:p>
        </w:tc>
        <w:tc>
          <w:tcPr>
            <w:tcW w:w="565" w:type="dxa"/>
            <w:tcBorders>
              <w:top w:val="single" w:sz="4" w:space="0" w:color="000000"/>
              <w:left w:val="single" w:sz="4" w:space="0" w:color="000000"/>
              <w:bottom w:val="single" w:sz="4" w:space="0" w:color="000000"/>
              <w:right w:val="single" w:sz="4" w:space="0" w:color="000000"/>
            </w:tcBorders>
            <w:vAlign w:val="center"/>
          </w:tcPr>
          <w:p w14:paraId="658B8622" w14:textId="77777777" w:rsidR="003C098A" w:rsidRPr="0055276A" w:rsidRDefault="00D37B9A">
            <w:pPr>
              <w:widowControl w:val="0"/>
              <w:jc w:val="center"/>
              <w:rPr>
                <w:bCs/>
              </w:rPr>
            </w:pPr>
            <w:r w:rsidRPr="0055276A">
              <w:rPr>
                <w:bCs/>
              </w:rPr>
              <w:t>0</w:t>
            </w:r>
          </w:p>
        </w:tc>
        <w:tc>
          <w:tcPr>
            <w:tcW w:w="567" w:type="dxa"/>
            <w:tcBorders>
              <w:top w:val="single" w:sz="4" w:space="0" w:color="000000"/>
              <w:left w:val="single" w:sz="4" w:space="0" w:color="000000"/>
              <w:bottom w:val="single" w:sz="4" w:space="0" w:color="000000"/>
              <w:right w:val="single" w:sz="4" w:space="0" w:color="000000"/>
            </w:tcBorders>
            <w:vAlign w:val="center"/>
          </w:tcPr>
          <w:p w14:paraId="34A5C49B" w14:textId="77777777" w:rsidR="003C098A" w:rsidRPr="0055276A" w:rsidRDefault="00D37B9A">
            <w:pPr>
              <w:widowControl w:val="0"/>
              <w:jc w:val="center"/>
              <w:rPr>
                <w:bCs/>
              </w:rPr>
            </w:pPr>
            <w:r w:rsidRPr="0055276A">
              <w:rPr>
                <w:bCs/>
              </w:rPr>
              <w:t>1</w:t>
            </w:r>
          </w:p>
        </w:tc>
        <w:tc>
          <w:tcPr>
            <w:tcW w:w="568" w:type="dxa"/>
            <w:tcBorders>
              <w:top w:val="single" w:sz="4" w:space="0" w:color="000000"/>
              <w:left w:val="single" w:sz="4" w:space="0" w:color="000000"/>
              <w:bottom w:val="single" w:sz="4" w:space="0" w:color="000000"/>
              <w:right w:val="single" w:sz="4" w:space="0" w:color="000000"/>
            </w:tcBorders>
            <w:vAlign w:val="center"/>
          </w:tcPr>
          <w:p w14:paraId="56744A9F" w14:textId="77777777" w:rsidR="003C098A" w:rsidRPr="0055276A" w:rsidRDefault="00D37B9A">
            <w:pPr>
              <w:widowControl w:val="0"/>
              <w:jc w:val="center"/>
              <w:rPr>
                <w:bCs/>
              </w:rPr>
            </w:pPr>
            <w:r w:rsidRPr="0055276A">
              <w:rPr>
                <w:bCs/>
              </w:rPr>
              <w:t>0</w:t>
            </w:r>
          </w:p>
        </w:tc>
        <w:tc>
          <w:tcPr>
            <w:tcW w:w="570" w:type="dxa"/>
            <w:tcBorders>
              <w:top w:val="single" w:sz="4" w:space="0" w:color="000000"/>
              <w:left w:val="single" w:sz="4" w:space="0" w:color="000000"/>
              <w:bottom w:val="single" w:sz="4" w:space="0" w:color="000000"/>
              <w:right w:val="single" w:sz="4" w:space="0" w:color="000000"/>
            </w:tcBorders>
            <w:vAlign w:val="center"/>
          </w:tcPr>
          <w:p w14:paraId="465F8735" w14:textId="77777777" w:rsidR="003C098A" w:rsidRPr="0055276A" w:rsidRDefault="00D37B9A">
            <w:pPr>
              <w:widowControl w:val="0"/>
              <w:jc w:val="center"/>
              <w:rPr>
                <w:bCs/>
              </w:rPr>
            </w:pPr>
            <w:r w:rsidRPr="0055276A">
              <w:rPr>
                <w:bCs/>
              </w:rPr>
              <w:t>0</w:t>
            </w:r>
          </w:p>
        </w:tc>
        <w:tc>
          <w:tcPr>
            <w:tcW w:w="570" w:type="dxa"/>
            <w:tcBorders>
              <w:top w:val="single" w:sz="4" w:space="0" w:color="000000"/>
              <w:left w:val="single" w:sz="4" w:space="0" w:color="000000"/>
              <w:bottom w:val="single" w:sz="4" w:space="0" w:color="000000"/>
              <w:right w:val="single" w:sz="4" w:space="0" w:color="000000"/>
            </w:tcBorders>
            <w:vAlign w:val="center"/>
          </w:tcPr>
          <w:p w14:paraId="59D2E71A" w14:textId="77777777" w:rsidR="003C098A" w:rsidRPr="0055276A" w:rsidRDefault="00D37B9A">
            <w:pPr>
              <w:widowControl w:val="0"/>
              <w:jc w:val="center"/>
              <w:rPr>
                <w:bCs/>
              </w:rPr>
            </w:pPr>
            <w:r w:rsidRPr="0055276A">
              <w:rPr>
                <w:bCs/>
              </w:rPr>
              <w:t>0</w:t>
            </w:r>
          </w:p>
        </w:tc>
        <w:tc>
          <w:tcPr>
            <w:tcW w:w="568" w:type="dxa"/>
            <w:tcBorders>
              <w:top w:val="single" w:sz="4" w:space="0" w:color="000000"/>
              <w:left w:val="single" w:sz="4" w:space="0" w:color="000000"/>
              <w:bottom w:val="single" w:sz="4" w:space="0" w:color="000000"/>
              <w:right w:val="single" w:sz="4" w:space="0" w:color="000000"/>
            </w:tcBorders>
            <w:vAlign w:val="center"/>
          </w:tcPr>
          <w:p w14:paraId="0AF8AB0A" w14:textId="50067422" w:rsidR="003C098A" w:rsidRPr="0055276A" w:rsidRDefault="00A412DB">
            <w:pPr>
              <w:widowControl w:val="0"/>
              <w:jc w:val="center"/>
              <w:rPr>
                <w:bCs/>
              </w:rPr>
            </w:pPr>
            <w:r w:rsidRPr="0055276A">
              <w:rPr>
                <w:bCs/>
              </w:rPr>
              <w:t>4</w:t>
            </w:r>
          </w:p>
        </w:tc>
        <w:tc>
          <w:tcPr>
            <w:tcW w:w="569" w:type="dxa"/>
            <w:tcBorders>
              <w:top w:val="single" w:sz="4" w:space="0" w:color="000000"/>
              <w:left w:val="single" w:sz="4" w:space="0" w:color="000000"/>
              <w:bottom w:val="single" w:sz="4" w:space="0" w:color="000000"/>
              <w:right w:val="single" w:sz="4" w:space="0" w:color="000000"/>
            </w:tcBorders>
            <w:vAlign w:val="center"/>
          </w:tcPr>
          <w:p w14:paraId="00C642E7" w14:textId="402B9C9C" w:rsidR="003C098A" w:rsidRPr="0055276A" w:rsidRDefault="00A412DB">
            <w:pPr>
              <w:widowControl w:val="0"/>
              <w:jc w:val="center"/>
              <w:rPr>
                <w:bCs/>
              </w:rPr>
            </w:pPr>
            <w:r w:rsidRPr="0055276A">
              <w:rPr>
                <w:bCs/>
              </w:rPr>
              <w:t>1</w:t>
            </w:r>
          </w:p>
        </w:tc>
        <w:tc>
          <w:tcPr>
            <w:tcW w:w="570" w:type="dxa"/>
            <w:tcBorders>
              <w:top w:val="single" w:sz="4" w:space="0" w:color="000000"/>
              <w:left w:val="single" w:sz="4" w:space="0" w:color="000000"/>
              <w:bottom w:val="single" w:sz="4" w:space="0" w:color="000000"/>
              <w:right w:val="single" w:sz="4" w:space="0" w:color="000000"/>
            </w:tcBorders>
            <w:vAlign w:val="center"/>
          </w:tcPr>
          <w:p w14:paraId="51014819" w14:textId="77777777" w:rsidR="003C098A" w:rsidRPr="0055276A" w:rsidRDefault="00D37B9A">
            <w:pPr>
              <w:widowControl w:val="0"/>
              <w:jc w:val="center"/>
              <w:rPr>
                <w:bCs/>
              </w:rPr>
            </w:pPr>
            <w:r w:rsidRPr="0055276A">
              <w:rPr>
                <w:bCs/>
              </w:rPr>
              <w:t>0</w:t>
            </w:r>
          </w:p>
        </w:tc>
        <w:tc>
          <w:tcPr>
            <w:tcW w:w="565" w:type="dxa"/>
            <w:tcBorders>
              <w:top w:val="single" w:sz="4" w:space="0" w:color="000000"/>
              <w:left w:val="single" w:sz="4" w:space="0" w:color="000000"/>
              <w:bottom w:val="single" w:sz="4" w:space="0" w:color="000000"/>
              <w:right w:val="single" w:sz="4" w:space="0" w:color="000000"/>
            </w:tcBorders>
            <w:vAlign w:val="center"/>
          </w:tcPr>
          <w:p w14:paraId="3937B90E" w14:textId="3D927082" w:rsidR="003C098A" w:rsidRPr="0055276A" w:rsidRDefault="00A412DB">
            <w:pPr>
              <w:widowControl w:val="0"/>
              <w:jc w:val="center"/>
              <w:rPr>
                <w:bCs/>
              </w:rPr>
            </w:pPr>
            <w:r w:rsidRPr="0055276A">
              <w:rPr>
                <w:bCs/>
              </w:rPr>
              <w:t>7</w:t>
            </w:r>
          </w:p>
        </w:tc>
      </w:tr>
      <w:tr w:rsidR="003C098A" w:rsidRPr="0055276A" w14:paraId="686D49E7" w14:textId="77777777" w:rsidTr="00D20A84">
        <w:trPr>
          <w:cantSplit/>
          <w:trHeight w:val="397"/>
        </w:trPr>
        <w:tc>
          <w:tcPr>
            <w:tcW w:w="1335" w:type="dxa"/>
            <w:tcBorders>
              <w:top w:val="single" w:sz="4" w:space="0" w:color="000000"/>
              <w:left w:val="single" w:sz="4" w:space="0" w:color="000000"/>
              <w:bottom w:val="single" w:sz="4" w:space="0" w:color="000000"/>
              <w:right w:val="single" w:sz="4" w:space="0" w:color="000000"/>
            </w:tcBorders>
            <w:vAlign w:val="center"/>
          </w:tcPr>
          <w:p w14:paraId="3EF39FDD" w14:textId="77777777" w:rsidR="003C098A" w:rsidRPr="0055276A" w:rsidRDefault="00D37B9A">
            <w:pPr>
              <w:widowControl w:val="0"/>
              <w:spacing w:line="180" w:lineRule="exact"/>
              <w:jc w:val="both"/>
              <w:rPr>
                <w:bCs/>
              </w:rPr>
            </w:pPr>
            <w:r w:rsidRPr="0055276A">
              <w:rPr>
                <w:bCs/>
              </w:rPr>
              <w:t>z toho</w:t>
            </w:r>
          </w:p>
          <w:p w14:paraId="2348C431" w14:textId="77777777" w:rsidR="003C098A" w:rsidRPr="0055276A" w:rsidRDefault="00D37B9A">
            <w:pPr>
              <w:widowControl w:val="0"/>
              <w:spacing w:line="180" w:lineRule="exact"/>
              <w:rPr>
                <w:bCs/>
              </w:rPr>
            </w:pPr>
            <w:r w:rsidRPr="0055276A">
              <w:rPr>
                <w:bCs/>
              </w:rPr>
              <w:t>nově přijatí</w:t>
            </w:r>
          </w:p>
        </w:tc>
        <w:tc>
          <w:tcPr>
            <w:tcW w:w="569" w:type="dxa"/>
            <w:tcBorders>
              <w:top w:val="single" w:sz="4" w:space="0" w:color="000000"/>
              <w:left w:val="single" w:sz="4" w:space="0" w:color="000000"/>
              <w:bottom w:val="single" w:sz="4" w:space="0" w:color="000000"/>
              <w:right w:val="single" w:sz="4" w:space="0" w:color="000000"/>
            </w:tcBorders>
            <w:vAlign w:val="center"/>
          </w:tcPr>
          <w:p w14:paraId="399B5CA6" w14:textId="77777777" w:rsidR="003C098A" w:rsidRPr="0055276A" w:rsidRDefault="00D37B9A">
            <w:pPr>
              <w:widowControl w:val="0"/>
              <w:jc w:val="center"/>
              <w:rPr>
                <w:bCs/>
              </w:rPr>
            </w:pPr>
            <w:r w:rsidRPr="0055276A">
              <w:rPr>
                <w:bCs/>
              </w:rPr>
              <w:t>0</w:t>
            </w:r>
          </w:p>
        </w:tc>
        <w:tc>
          <w:tcPr>
            <w:tcW w:w="569" w:type="dxa"/>
            <w:tcBorders>
              <w:top w:val="single" w:sz="4" w:space="0" w:color="000000"/>
              <w:left w:val="single" w:sz="4" w:space="0" w:color="000000"/>
              <w:bottom w:val="single" w:sz="4" w:space="0" w:color="000000"/>
              <w:right w:val="single" w:sz="4" w:space="0" w:color="000000"/>
            </w:tcBorders>
            <w:vAlign w:val="center"/>
          </w:tcPr>
          <w:p w14:paraId="183E25C6" w14:textId="77777777" w:rsidR="003C098A" w:rsidRPr="0055276A" w:rsidRDefault="00D37B9A">
            <w:pPr>
              <w:widowControl w:val="0"/>
              <w:jc w:val="center"/>
              <w:rPr>
                <w:bCs/>
              </w:rPr>
            </w:pPr>
            <w:r w:rsidRPr="0055276A">
              <w:rPr>
                <w:bCs/>
              </w:rPr>
              <w:t>0</w:t>
            </w:r>
          </w:p>
        </w:tc>
        <w:tc>
          <w:tcPr>
            <w:tcW w:w="568" w:type="dxa"/>
            <w:tcBorders>
              <w:top w:val="single" w:sz="4" w:space="0" w:color="000000"/>
              <w:left w:val="single" w:sz="4" w:space="0" w:color="000000"/>
              <w:bottom w:val="single" w:sz="4" w:space="0" w:color="000000"/>
              <w:right w:val="single" w:sz="4" w:space="0" w:color="000000"/>
            </w:tcBorders>
            <w:vAlign w:val="center"/>
          </w:tcPr>
          <w:p w14:paraId="233BCBC3" w14:textId="77777777" w:rsidR="003C098A" w:rsidRPr="0055276A" w:rsidRDefault="00D37B9A">
            <w:pPr>
              <w:widowControl w:val="0"/>
              <w:jc w:val="center"/>
              <w:rPr>
                <w:bCs/>
              </w:rPr>
            </w:pPr>
            <w:r w:rsidRPr="0055276A">
              <w:rPr>
                <w:bCs/>
              </w:rPr>
              <w:t>0</w:t>
            </w:r>
          </w:p>
        </w:tc>
        <w:tc>
          <w:tcPr>
            <w:tcW w:w="566" w:type="dxa"/>
            <w:tcBorders>
              <w:top w:val="single" w:sz="4" w:space="0" w:color="000000"/>
              <w:left w:val="single" w:sz="4" w:space="0" w:color="000000"/>
              <w:bottom w:val="single" w:sz="4" w:space="0" w:color="000000"/>
              <w:right w:val="single" w:sz="4" w:space="0" w:color="000000"/>
            </w:tcBorders>
            <w:vAlign w:val="center"/>
          </w:tcPr>
          <w:p w14:paraId="4804BF79" w14:textId="77777777" w:rsidR="003C098A" w:rsidRPr="0055276A" w:rsidRDefault="00D37B9A">
            <w:pPr>
              <w:widowControl w:val="0"/>
              <w:jc w:val="center"/>
              <w:rPr>
                <w:bCs/>
              </w:rPr>
            </w:pPr>
            <w:r w:rsidRPr="0055276A">
              <w:rPr>
                <w:bCs/>
              </w:rPr>
              <w:t>0</w:t>
            </w:r>
          </w:p>
        </w:tc>
        <w:tc>
          <w:tcPr>
            <w:tcW w:w="569" w:type="dxa"/>
            <w:tcBorders>
              <w:top w:val="single" w:sz="4" w:space="0" w:color="000000"/>
              <w:left w:val="single" w:sz="4" w:space="0" w:color="000000"/>
              <w:bottom w:val="single" w:sz="4" w:space="0" w:color="000000"/>
              <w:right w:val="single" w:sz="4" w:space="0" w:color="000000"/>
            </w:tcBorders>
            <w:vAlign w:val="center"/>
          </w:tcPr>
          <w:p w14:paraId="7932514E" w14:textId="77777777" w:rsidR="003C098A" w:rsidRPr="0055276A" w:rsidRDefault="00D37B9A">
            <w:pPr>
              <w:widowControl w:val="0"/>
              <w:jc w:val="center"/>
              <w:rPr>
                <w:bCs/>
              </w:rPr>
            </w:pPr>
            <w:r w:rsidRPr="0055276A">
              <w:rPr>
                <w:bCs/>
              </w:rPr>
              <w:t>0</w:t>
            </w:r>
          </w:p>
        </w:tc>
        <w:tc>
          <w:tcPr>
            <w:tcW w:w="565" w:type="dxa"/>
            <w:tcBorders>
              <w:top w:val="single" w:sz="4" w:space="0" w:color="000000"/>
              <w:left w:val="single" w:sz="4" w:space="0" w:color="000000"/>
              <w:bottom w:val="single" w:sz="4" w:space="0" w:color="000000"/>
              <w:right w:val="single" w:sz="4" w:space="0" w:color="000000"/>
            </w:tcBorders>
            <w:vAlign w:val="center"/>
          </w:tcPr>
          <w:p w14:paraId="1A662110" w14:textId="77777777" w:rsidR="003C098A" w:rsidRPr="0055276A" w:rsidRDefault="00D37B9A">
            <w:pPr>
              <w:widowControl w:val="0"/>
              <w:jc w:val="center"/>
              <w:rPr>
                <w:bCs/>
              </w:rPr>
            </w:pPr>
            <w:r w:rsidRPr="0055276A">
              <w:rPr>
                <w:bCs/>
              </w:rPr>
              <w:t>0</w:t>
            </w:r>
          </w:p>
        </w:tc>
        <w:tc>
          <w:tcPr>
            <w:tcW w:w="567" w:type="dxa"/>
            <w:tcBorders>
              <w:top w:val="single" w:sz="4" w:space="0" w:color="000000"/>
              <w:left w:val="single" w:sz="4" w:space="0" w:color="000000"/>
              <w:bottom w:val="single" w:sz="4" w:space="0" w:color="000000"/>
              <w:right w:val="single" w:sz="4" w:space="0" w:color="000000"/>
            </w:tcBorders>
            <w:vAlign w:val="center"/>
          </w:tcPr>
          <w:p w14:paraId="5B0F22E0" w14:textId="526C3794" w:rsidR="003C098A" w:rsidRPr="0055276A" w:rsidRDefault="00A412DB">
            <w:pPr>
              <w:widowControl w:val="0"/>
              <w:jc w:val="center"/>
              <w:rPr>
                <w:bCs/>
              </w:rPr>
            </w:pPr>
            <w:r w:rsidRPr="0055276A">
              <w:rPr>
                <w:bCs/>
              </w:rPr>
              <w:t>0</w:t>
            </w:r>
          </w:p>
        </w:tc>
        <w:tc>
          <w:tcPr>
            <w:tcW w:w="568" w:type="dxa"/>
            <w:tcBorders>
              <w:top w:val="single" w:sz="4" w:space="0" w:color="000000"/>
              <w:left w:val="single" w:sz="4" w:space="0" w:color="000000"/>
              <w:bottom w:val="single" w:sz="4" w:space="0" w:color="000000"/>
              <w:right w:val="single" w:sz="4" w:space="0" w:color="000000"/>
            </w:tcBorders>
            <w:vAlign w:val="center"/>
          </w:tcPr>
          <w:p w14:paraId="6EB9D0D3" w14:textId="77777777" w:rsidR="003C098A" w:rsidRPr="0055276A" w:rsidRDefault="00D37B9A">
            <w:pPr>
              <w:widowControl w:val="0"/>
              <w:jc w:val="center"/>
              <w:rPr>
                <w:bCs/>
              </w:rPr>
            </w:pPr>
            <w:r w:rsidRPr="0055276A">
              <w:rPr>
                <w:bCs/>
              </w:rPr>
              <w:t>0</w:t>
            </w:r>
          </w:p>
        </w:tc>
        <w:tc>
          <w:tcPr>
            <w:tcW w:w="570" w:type="dxa"/>
            <w:tcBorders>
              <w:top w:val="single" w:sz="4" w:space="0" w:color="000000"/>
              <w:left w:val="single" w:sz="4" w:space="0" w:color="000000"/>
              <w:bottom w:val="single" w:sz="4" w:space="0" w:color="000000"/>
              <w:right w:val="single" w:sz="4" w:space="0" w:color="000000"/>
            </w:tcBorders>
            <w:vAlign w:val="center"/>
          </w:tcPr>
          <w:p w14:paraId="698D2C9B" w14:textId="77777777" w:rsidR="003C098A" w:rsidRPr="0055276A" w:rsidRDefault="00D37B9A">
            <w:pPr>
              <w:widowControl w:val="0"/>
              <w:jc w:val="center"/>
              <w:rPr>
                <w:bCs/>
              </w:rPr>
            </w:pPr>
            <w:r w:rsidRPr="0055276A">
              <w:rPr>
                <w:bCs/>
              </w:rPr>
              <w:t>0</w:t>
            </w:r>
          </w:p>
        </w:tc>
        <w:tc>
          <w:tcPr>
            <w:tcW w:w="570" w:type="dxa"/>
            <w:tcBorders>
              <w:top w:val="single" w:sz="4" w:space="0" w:color="000000"/>
              <w:left w:val="single" w:sz="4" w:space="0" w:color="000000"/>
              <w:bottom w:val="single" w:sz="4" w:space="0" w:color="000000"/>
              <w:right w:val="single" w:sz="4" w:space="0" w:color="000000"/>
            </w:tcBorders>
            <w:vAlign w:val="center"/>
          </w:tcPr>
          <w:p w14:paraId="67F51D2F" w14:textId="77777777" w:rsidR="003C098A" w:rsidRPr="0055276A" w:rsidRDefault="00D37B9A">
            <w:pPr>
              <w:widowControl w:val="0"/>
              <w:jc w:val="center"/>
              <w:rPr>
                <w:bCs/>
              </w:rPr>
            </w:pPr>
            <w:r w:rsidRPr="0055276A">
              <w:rPr>
                <w:bCs/>
              </w:rPr>
              <w:t>0</w:t>
            </w:r>
          </w:p>
        </w:tc>
        <w:tc>
          <w:tcPr>
            <w:tcW w:w="568" w:type="dxa"/>
            <w:tcBorders>
              <w:top w:val="single" w:sz="4" w:space="0" w:color="000000"/>
              <w:left w:val="single" w:sz="4" w:space="0" w:color="000000"/>
              <w:bottom w:val="single" w:sz="4" w:space="0" w:color="000000"/>
              <w:right w:val="single" w:sz="4" w:space="0" w:color="000000"/>
            </w:tcBorders>
            <w:vAlign w:val="center"/>
          </w:tcPr>
          <w:p w14:paraId="416D7CF9" w14:textId="77777777" w:rsidR="003C098A" w:rsidRPr="0055276A" w:rsidRDefault="00D37B9A">
            <w:pPr>
              <w:widowControl w:val="0"/>
              <w:jc w:val="center"/>
              <w:rPr>
                <w:bCs/>
              </w:rPr>
            </w:pPr>
            <w:r w:rsidRPr="0055276A">
              <w:rPr>
                <w:bCs/>
              </w:rPr>
              <w:t>0</w:t>
            </w:r>
          </w:p>
        </w:tc>
        <w:tc>
          <w:tcPr>
            <w:tcW w:w="569" w:type="dxa"/>
            <w:tcBorders>
              <w:top w:val="single" w:sz="4" w:space="0" w:color="000000"/>
              <w:left w:val="single" w:sz="4" w:space="0" w:color="000000"/>
              <w:bottom w:val="single" w:sz="4" w:space="0" w:color="000000"/>
              <w:right w:val="single" w:sz="4" w:space="0" w:color="000000"/>
            </w:tcBorders>
            <w:vAlign w:val="center"/>
          </w:tcPr>
          <w:p w14:paraId="206041B0" w14:textId="501B4397" w:rsidR="003C098A" w:rsidRPr="0055276A" w:rsidRDefault="00A412DB">
            <w:pPr>
              <w:widowControl w:val="0"/>
              <w:jc w:val="center"/>
              <w:rPr>
                <w:bCs/>
              </w:rPr>
            </w:pPr>
            <w:r w:rsidRPr="0055276A">
              <w:rPr>
                <w:bCs/>
              </w:rPr>
              <w:t>1</w:t>
            </w:r>
          </w:p>
        </w:tc>
        <w:tc>
          <w:tcPr>
            <w:tcW w:w="570" w:type="dxa"/>
            <w:tcBorders>
              <w:top w:val="single" w:sz="4" w:space="0" w:color="000000"/>
              <w:left w:val="single" w:sz="4" w:space="0" w:color="000000"/>
              <w:bottom w:val="single" w:sz="4" w:space="0" w:color="000000"/>
              <w:right w:val="single" w:sz="4" w:space="0" w:color="000000"/>
            </w:tcBorders>
            <w:vAlign w:val="center"/>
          </w:tcPr>
          <w:p w14:paraId="27C4BFA0" w14:textId="77777777" w:rsidR="003C098A" w:rsidRPr="0055276A" w:rsidRDefault="00D37B9A">
            <w:pPr>
              <w:widowControl w:val="0"/>
              <w:jc w:val="center"/>
              <w:rPr>
                <w:bCs/>
              </w:rPr>
            </w:pPr>
            <w:r w:rsidRPr="0055276A">
              <w:rPr>
                <w:bCs/>
              </w:rPr>
              <w:t>0</w:t>
            </w:r>
          </w:p>
        </w:tc>
        <w:tc>
          <w:tcPr>
            <w:tcW w:w="565" w:type="dxa"/>
            <w:tcBorders>
              <w:top w:val="single" w:sz="4" w:space="0" w:color="000000"/>
              <w:left w:val="single" w:sz="4" w:space="0" w:color="000000"/>
              <w:bottom w:val="single" w:sz="4" w:space="0" w:color="000000"/>
              <w:right w:val="single" w:sz="4" w:space="0" w:color="000000"/>
            </w:tcBorders>
            <w:vAlign w:val="center"/>
          </w:tcPr>
          <w:p w14:paraId="41F829ED" w14:textId="77777777" w:rsidR="003C098A" w:rsidRPr="0055276A" w:rsidRDefault="00D37B9A">
            <w:pPr>
              <w:widowControl w:val="0"/>
              <w:jc w:val="center"/>
              <w:rPr>
                <w:bCs/>
              </w:rPr>
            </w:pPr>
            <w:r w:rsidRPr="0055276A">
              <w:rPr>
                <w:bCs/>
              </w:rPr>
              <w:t>1</w:t>
            </w:r>
          </w:p>
        </w:tc>
      </w:tr>
    </w:tbl>
    <w:p w14:paraId="43B916D5" w14:textId="77777777" w:rsidR="00B35F7B" w:rsidRPr="0055276A" w:rsidRDefault="00B35F7B" w:rsidP="00B35F7B"/>
    <w:bookmarkEnd w:id="4"/>
    <w:p w14:paraId="2EADC325" w14:textId="03154B27" w:rsidR="003C098A" w:rsidRPr="0055276A" w:rsidRDefault="00D37B9A">
      <w:pPr>
        <w:spacing w:before="120" w:after="120"/>
        <w:ind w:left="425" w:hanging="425"/>
        <w:rPr>
          <w:b/>
          <w:bCs/>
          <w:sz w:val="28"/>
          <w:szCs w:val="28"/>
        </w:rPr>
      </w:pPr>
      <w:r w:rsidRPr="0055276A">
        <w:rPr>
          <w:b/>
          <w:bCs/>
          <w:sz w:val="28"/>
          <w:szCs w:val="28"/>
        </w:rPr>
        <w:t xml:space="preserve">20. </w:t>
      </w:r>
      <w:r w:rsidRPr="0055276A">
        <w:rPr>
          <w:b/>
          <w:bCs/>
          <w:sz w:val="28"/>
          <w:szCs w:val="28"/>
        </w:rPr>
        <w:tab/>
        <w:t>Priority a cíle školy</w:t>
      </w:r>
      <w:r w:rsidR="00850B9F" w:rsidRPr="0055276A">
        <w:rPr>
          <w:b/>
          <w:bCs/>
          <w:sz w:val="28"/>
          <w:szCs w:val="28"/>
        </w:rPr>
        <w:t xml:space="preserve"> </w:t>
      </w:r>
    </w:p>
    <w:p w14:paraId="5B242D25" w14:textId="55E07593" w:rsidR="003C098A" w:rsidRPr="0055276A" w:rsidRDefault="00D37B9A">
      <w:pPr>
        <w:pStyle w:val="Zkladntext"/>
        <w:spacing w:after="120"/>
        <w:jc w:val="left"/>
        <w:rPr>
          <w:b/>
          <w:bCs/>
        </w:rPr>
      </w:pPr>
      <w:r w:rsidRPr="0055276A">
        <w:rPr>
          <w:b/>
          <w:bCs/>
        </w:rPr>
        <w:t>20. 1</w:t>
      </w:r>
      <w:r w:rsidRPr="0055276A">
        <w:rPr>
          <w:b/>
          <w:bCs/>
        </w:rPr>
        <w:tab/>
        <w:t>Hodnocení cílů</w:t>
      </w:r>
      <w:r w:rsidR="001E1299" w:rsidRPr="0055276A">
        <w:rPr>
          <w:b/>
          <w:bCs/>
        </w:rPr>
        <w:t xml:space="preserve"> stanovených pro školní rok 202</w:t>
      </w:r>
      <w:r w:rsidR="00EF4456" w:rsidRPr="0055276A">
        <w:rPr>
          <w:b/>
          <w:bCs/>
        </w:rPr>
        <w:t>2</w:t>
      </w:r>
      <w:r w:rsidR="001E1299" w:rsidRPr="0055276A">
        <w:rPr>
          <w:b/>
          <w:bCs/>
        </w:rPr>
        <w:t>/202</w:t>
      </w:r>
      <w:r w:rsidR="0055466D" w:rsidRPr="0055276A">
        <w:rPr>
          <w:b/>
          <w:bCs/>
        </w:rPr>
        <w:t>3</w:t>
      </w:r>
    </w:p>
    <w:p w14:paraId="15E4C1F4" w14:textId="77777777" w:rsidR="003C098A" w:rsidRPr="0055276A" w:rsidRDefault="00D37B9A">
      <w:pPr>
        <w:pStyle w:val="Zkladntext"/>
        <w:rPr>
          <w:b/>
          <w:bCs/>
        </w:rPr>
      </w:pPr>
      <w:r w:rsidRPr="0055276A">
        <w:rPr>
          <w:b/>
          <w:bCs/>
        </w:rPr>
        <w:t>Stavební a technické zázemí školy</w:t>
      </w:r>
    </w:p>
    <w:p w14:paraId="03F17B7F" w14:textId="77777777" w:rsidR="003C098A" w:rsidRPr="0055276A" w:rsidRDefault="00D37B9A">
      <w:pPr>
        <w:pStyle w:val="Zkladntext"/>
        <w:numPr>
          <w:ilvl w:val="0"/>
          <w:numId w:val="2"/>
        </w:numPr>
        <w:ind w:hanging="294"/>
      </w:pPr>
      <w:r w:rsidRPr="0055276A">
        <w:t xml:space="preserve">revitalizace víceúčelového hřiště </w:t>
      </w:r>
      <w:r w:rsidRPr="0055276A">
        <w:rPr>
          <w:i/>
          <w:iCs/>
        </w:rPr>
        <w:t>– nesplněno z finančních důvodů</w:t>
      </w:r>
    </w:p>
    <w:p w14:paraId="621B600C" w14:textId="254A03B7" w:rsidR="003C098A" w:rsidRPr="0055276A" w:rsidRDefault="00D37B9A">
      <w:pPr>
        <w:pStyle w:val="Zkladntext"/>
        <w:numPr>
          <w:ilvl w:val="0"/>
          <w:numId w:val="2"/>
        </w:numPr>
        <w:ind w:hanging="294"/>
      </w:pPr>
      <w:r w:rsidRPr="0055276A">
        <w:t xml:space="preserve">rekonstrukce sociálního zařízení Krhanická </w:t>
      </w:r>
      <w:r w:rsidR="00D20A84" w:rsidRPr="0055276A">
        <w:t>o</w:t>
      </w:r>
      <w:r w:rsidR="00DD0A13" w:rsidRPr="0055276A">
        <w:t>bjekt B</w:t>
      </w:r>
      <w:r w:rsidRPr="0055276A">
        <w:rPr>
          <w:i/>
          <w:iCs/>
        </w:rPr>
        <w:t>–realiz</w:t>
      </w:r>
      <w:r w:rsidR="00DD0A13" w:rsidRPr="0055276A">
        <w:rPr>
          <w:i/>
          <w:iCs/>
        </w:rPr>
        <w:t>uje se</w:t>
      </w:r>
    </w:p>
    <w:p w14:paraId="4F408CF1" w14:textId="77777777" w:rsidR="003C098A" w:rsidRPr="0055276A" w:rsidRDefault="003C098A">
      <w:pPr>
        <w:pStyle w:val="Zkladntext"/>
        <w:ind w:left="720"/>
      </w:pPr>
    </w:p>
    <w:p w14:paraId="7A6BD88E" w14:textId="77777777" w:rsidR="003C098A" w:rsidRPr="0055276A" w:rsidRDefault="00D37B9A">
      <w:pPr>
        <w:spacing w:before="120"/>
        <w:jc w:val="both"/>
        <w:rPr>
          <w:b/>
          <w:bCs/>
        </w:rPr>
      </w:pPr>
      <w:r w:rsidRPr="0055276A">
        <w:rPr>
          <w:b/>
          <w:bCs/>
        </w:rPr>
        <w:t>Materiální podmínky</w:t>
      </w:r>
    </w:p>
    <w:p w14:paraId="7424E4EB" w14:textId="77777777" w:rsidR="003C098A" w:rsidRPr="0055276A" w:rsidRDefault="00D37B9A">
      <w:pPr>
        <w:pStyle w:val="Zkladntext"/>
        <w:numPr>
          <w:ilvl w:val="0"/>
          <w:numId w:val="3"/>
        </w:numPr>
        <w:ind w:hanging="294"/>
      </w:pPr>
      <w:r w:rsidRPr="0055276A">
        <w:t xml:space="preserve">obnova zastaralé IT techniky </w:t>
      </w:r>
      <w:r w:rsidRPr="0055276A">
        <w:rPr>
          <w:i/>
        </w:rPr>
        <w:t>– průběžně plněno</w:t>
      </w:r>
    </w:p>
    <w:p w14:paraId="466EFA6A" w14:textId="77777777" w:rsidR="001E1299" w:rsidRPr="0055276A" w:rsidRDefault="00D37B9A" w:rsidP="001E1299">
      <w:pPr>
        <w:pStyle w:val="Odstavecseseznamem"/>
        <w:numPr>
          <w:ilvl w:val="0"/>
          <w:numId w:val="3"/>
        </w:numPr>
        <w:spacing w:line="240" w:lineRule="auto"/>
        <w:ind w:hanging="295"/>
        <w:jc w:val="both"/>
        <w:rPr>
          <w:b/>
          <w:bCs/>
        </w:rPr>
      </w:pPr>
      <w:r w:rsidRPr="0055276A">
        <w:rPr>
          <w:rFonts w:ascii="Times New Roman" w:hAnsi="Times New Roman" w:cs="Times New Roman"/>
          <w:sz w:val="24"/>
          <w:szCs w:val="24"/>
        </w:rPr>
        <w:t>obnova učebnic a nábytku ve třídách a kabinetech</w:t>
      </w:r>
      <w:r w:rsidRPr="0055276A">
        <w:rPr>
          <w:rFonts w:ascii="Times New Roman" w:hAnsi="Times New Roman" w:cs="Times New Roman"/>
        </w:rPr>
        <w:t xml:space="preserve"> –</w:t>
      </w:r>
      <w:r w:rsidRPr="0055276A">
        <w:rPr>
          <w:rFonts w:ascii="Times New Roman" w:hAnsi="Times New Roman" w:cs="Times New Roman"/>
          <w:i/>
          <w:iCs/>
        </w:rPr>
        <w:t xml:space="preserve"> </w:t>
      </w:r>
      <w:r w:rsidR="001E1299" w:rsidRPr="0055276A">
        <w:rPr>
          <w:rFonts w:ascii="Times New Roman" w:hAnsi="Times New Roman" w:cs="Times New Roman"/>
          <w:i/>
          <w:sz w:val="24"/>
          <w:szCs w:val="24"/>
        </w:rPr>
        <w:t>průběžně plněno</w:t>
      </w:r>
    </w:p>
    <w:p w14:paraId="2A8995D7" w14:textId="77777777" w:rsidR="003C098A" w:rsidRPr="0055276A" w:rsidRDefault="00D37B9A" w:rsidP="001E1299">
      <w:pPr>
        <w:pStyle w:val="Odstavecseseznamem"/>
        <w:numPr>
          <w:ilvl w:val="0"/>
          <w:numId w:val="3"/>
        </w:numPr>
        <w:spacing w:line="240" w:lineRule="auto"/>
        <w:ind w:hanging="295"/>
        <w:jc w:val="both"/>
        <w:rPr>
          <w:b/>
          <w:bCs/>
        </w:rPr>
      </w:pPr>
      <w:r w:rsidRPr="0055276A">
        <w:rPr>
          <w:b/>
          <w:bCs/>
        </w:rPr>
        <w:t>Průběh a výsledky vzdělávání</w:t>
      </w:r>
    </w:p>
    <w:p w14:paraId="7B463111" w14:textId="77777777" w:rsidR="003C098A" w:rsidRPr="0055276A" w:rsidRDefault="00D37B9A">
      <w:pPr>
        <w:pStyle w:val="Zkladntext"/>
        <w:numPr>
          <w:ilvl w:val="0"/>
          <w:numId w:val="3"/>
        </w:numPr>
        <w:ind w:hanging="294"/>
      </w:pPr>
      <w:r w:rsidRPr="0055276A">
        <w:t xml:space="preserve">zaměřit se na využití moderních forem výuky (formativní hodnocení </w:t>
      </w:r>
      <w:r w:rsidRPr="0055276A">
        <w:rPr>
          <w:i/>
        </w:rPr>
        <w:t>– částečně splněno</w:t>
      </w:r>
    </w:p>
    <w:p w14:paraId="4ED562D2" w14:textId="77777777" w:rsidR="003C098A" w:rsidRPr="0055276A" w:rsidRDefault="00D37B9A">
      <w:pPr>
        <w:pStyle w:val="Zkladntext"/>
        <w:numPr>
          <w:ilvl w:val="0"/>
          <w:numId w:val="3"/>
        </w:numPr>
        <w:ind w:hanging="294"/>
      </w:pPr>
      <w:r w:rsidRPr="0055276A">
        <w:t xml:space="preserve">prohlubování výuky Čj pro žáky s OMJ </w:t>
      </w:r>
      <w:r w:rsidRPr="0055276A">
        <w:rPr>
          <w:i/>
        </w:rPr>
        <w:t>– průběžně plněno</w:t>
      </w:r>
    </w:p>
    <w:p w14:paraId="6B3CDFB0" w14:textId="77777777" w:rsidR="003C098A" w:rsidRPr="0055276A" w:rsidRDefault="00D37B9A">
      <w:pPr>
        <w:pStyle w:val="Zkladntext"/>
        <w:numPr>
          <w:ilvl w:val="0"/>
          <w:numId w:val="3"/>
        </w:numPr>
        <w:ind w:hanging="294"/>
      </w:pPr>
      <w:r w:rsidRPr="0055276A">
        <w:t xml:space="preserve">zaměřit se na maximální využití dotačních programů EU a z projektů MŠMT </w:t>
      </w:r>
      <w:r w:rsidRPr="0055276A">
        <w:rPr>
          <w:i/>
        </w:rPr>
        <w:t>průběžně plněno</w:t>
      </w:r>
    </w:p>
    <w:p w14:paraId="195E5522" w14:textId="77777777" w:rsidR="003C098A" w:rsidRPr="0055276A" w:rsidRDefault="00D37B9A">
      <w:pPr>
        <w:pStyle w:val="Zkladntext"/>
        <w:numPr>
          <w:ilvl w:val="0"/>
          <w:numId w:val="3"/>
        </w:numPr>
        <w:ind w:hanging="294"/>
      </w:pPr>
      <w:r w:rsidRPr="0055276A">
        <w:t xml:space="preserve">zapojení rodičů </w:t>
      </w:r>
      <w:r w:rsidRPr="0055276A">
        <w:rPr>
          <w:i/>
        </w:rPr>
        <w:t>– průběžně plněno</w:t>
      </w:r>
    </w:p>
    <w:p w14:paraId="52F4A5EF" w14:textId="77777777" w:rsidR="003C098A" w:rsidRPr="0055276A" w:rsidRDefault="003C098A">
      <w:pPr>
        <w:ind w:left="360"/>
        <w:jc w:val="both"/>
      </w:pPr>
    </w:p>
    <w:p w14:paraId="0E8E9E97" w14:textId="741463E3" w:rsidR="003C098A" w:rsidRPr="0055276A" w:rsidRDefault="00D37B9A">
      <w:pPr>
        <w:spacing w:after="120"/>
        <w:rPr>
          <w:b/>
          <w:bCs/>
        </w:rPr>
      </w:pPr>
      <w:r w:rsidRPr="0055276A">
        <w:rPr>
          <w:b/>
          <w:bCs/>
        </w:rPr>
        <w:t>20. 2</w:t>
      </w:r>
      <w:r w:rsidRPr="0055276A">
        <w:rPr>
          <w:b/>
          <w:bCs/>
        </w:rPr>
        <w:tab/>
        <w:t>Priority a cíle školy pro školní rok 202</w:t>
      </w:r>
      <w:r w:rsidR="0055466D" w:rsidRPr="0055276A">
        <w:rPr>
          <w:b/>
          <w:bCs/>
        </w:rPr>
        <w:t>3</w:t>
      </w:r>
      <w:r w:rsidRPr="0055276A">
        <w:rPr>
          <w:b/>
          <w:bCs/>
        </w:rPr>
        <w:t>/202</w:t>
      </w:r>
      <w:r w:rsidR="0055466D" w:rsidRPr="0055276A">
        <w:rPr>
          <w:b/>
          <w:bCs/>
        </w:rPr>
        <w:t>4</w:t>
      </w:r>
      <w:r w:rsidR="00A72B95" w:rsidRPr="0055276A">
        <w:rPr>
          <w:b/>
          <w:bCs/>
        </w:rPr>
        <w:t xml:space="preserve"> </w:t>
      </w:r>
    </w:p>
    <w:p w14:paraId="1066B564" w14:textId="77777777" w:rsidR="003C098A" w:rsidRPr="0055276A" w:rsidRDefault="00D37B9A">
      <w:pPr>
        <w:pStyle w:val="Zkladntext"/>
        <w:rPr>
          <w:b/>
          <w:bCs/>
        </w:rPr>
      </w:pPr>
      <w:r w:rsidRPr="0055276A">
        <w:rPr>
          <w:b/>
          <w:bCs/>
        </w:rPr>
        <w:t>Stavební a technické zázemí školy</w:t>
      </w:r>
    </w:p>
    <w:p w14:paraId="4F496916" w14:textId="196C7BBE" w:rsidR="003C098A" w:rsidRPr="0055276A" w:rsidRDefault="00D37B9A">
      <w:pPr>
        <w:pStyle w:val="Zkladntext"/>
        <w:numPr>
          <w:ilvl w:val="0"/>
          <w:numId w:val="4"/>
        </w:numPr>
        <w:ind w:left="709" w:hanging="283"/>
        <w:rPr>
          <w:b/>
          <w:bCs/>
        </w:rPr>
      </w:pPr>
      <w:r w:rsidRPr="0055276A">
        <w:t>rekonstrukce sociálního zařízení v objektu Krhanická</w:t>
      </w:r>
      <w:r w:rsidR="00DD0A13" w:rsidRPr="0055276A">
        <w:t xml:space="preserve"> </w:t>
      </w:r>
      <w:r w:rsidR="00D20A84" w:rsidRPr="0055276A">
        <w:t>o</w:t>
      </w:r>
      <w:r w:rsidR="00DD0A13" w:rsidRPr="0055276A">
        <w:t>bjekt A</w:t>
      </w:r>
      <w:r w:rsidRPr="0055276A">
        <w:t xml:space="preserve"> (výměna kanalizace, stoupaček, ZTI)</w:t>
      </w:r>
    </w:p>
    <w:p w14:paraId="7DF99A6C" w14:textId="2773805A" w:rsidR="00DD0A13" w:rsidRPr="0055276A" w:rsidRDefault="00DD0A13">
      <w:pPr>
        <w:pStyle w:val="Zkladntext"/>
        <w:numPr>
          <w:ilvl w:val="0"/>
          <w:numId w:val="4"/>
        </w:numPr>
        <w:ind w:left="709" w:hanging="283"/>
        <w:rPr>
          <w:b/>
          <w:bCs/>
        </w:rPr>
      </w:pPr>
      <w:r w:rsidRPr="0055276A">
        <w:t>úprava hospodářského pavilonu na přípravnou třídu</w:t>
      </w:r>
    </w:p>
    <w:p w14:paraId="4E514DD4" w14:textId="52D666BD" w:rsidR="003C098A" w:rsidRPr="0055276A" w:rsidRDefault="00D37B9A">
      <w:pPr>
        <w:pStyle w:val="Zkladntext"/>
        <w:numPr>
          <w:ilvl w:val="0"/>
          <w:numId w:val="4"/>
        </w:numPr>
        <w:ind w:left="709" w:hanging="283"/>
        <w:rPr>
          <w:b/>
          <w:bCs/>
        </w:rPr>
      </w:pPr>
      <w:r w:rsidRPr="0055276A">
        <w:t>revitalizace víceúčelového hřiště a školní zahrady</w:t>
      </w:r>
    </w:p>
    <w:p w14:paraId="10D31ABE" w14:textId="77777777" w:rsidR="003C098A" w:rsidRPr="0055276A" w:rsidRDefault="003C098A">
      <w:pPr>
        <w:jc w:val="both"/>
        <w:rPr>
          <w:b/>
          <w:bCs/>
        </w:rPr>
      </w:pPr>
    </w:p>
    <w:p w14:paraId="0DB5A1E0" w14:textId="77777777" w:rsidR="003C098A" w:rsidRPr="0055276A" w:rsidRDefault="00D37B9A">
      <w:pPr>
        <w:jc w:val="both"/>
        <w:rPr>
          <w:b/>
          <w:bCs/>
        </w:rPr>
      </w:pPr>
      <w:r w:rsidRPr="0055276A">
        <w:rPr>
          <w:b/>
          <w:bCs/>
        </w:rPr>
        <w:t>Materiální podmínky</w:t>
      </w:r>
    </w:p>
    <w:p w14:paraId="0C0FC05B" w14:textId="56BF18A9" w:rsidR="003C098A" w:rsidRPr="0055276A" w:rsidRDefault="00D37B9A">
      <w:pPr>
        <w:pStyle w:val="Zkladntext"/>
        <w:numPr>
          <w:ilvl w:val="0"/>
          <w:numId w:val="4"/>
        </w:numPr>
        <w:ind w:left="709" w:hanging="283"/>
        <w:rPr>
          <w:b/>
          <w:bCs/>
        </w:rPr>
      </w:pPr>
      <w:r w:rsidRPr="0055276A">
        <w:t>obnova IT vybavení</w:t>
      </w:r>
      <w:r w:rsidR="00DD0A13" w:rsidRPr="0055276A">
        <w:t xml:space="preserve"> - průběžně plněno</w:t>
      </w:r>
    </w:p>
    <w:p w14:paraId="53531C74" w14:textId="0A704707" w:rsidR="003C098A" w:rsidRPr="0055276A" w:rsidRDefault="00D37B9A">
      <w:pPr>
        <w:pStyle w:val="Zkladntext"/>
        <w:numPr>
          <w:ilvl w:val="0"/>
          <w:numId w:val="4"/>
        </w:numPr>
        <w:ind w:left="709" w:hanging="283"/>
        <w:rPr>
          <w:b/>
          <w:bCs/>
        </w:rPr>
      </w:pPr>
      <w:r w:rsidRPr="0055276A">
        <w:t>obnova nábytku v kabinetech a učebnách</w:t>
      </w:r>
      <w:r w:rsidR="00DD0A13" w:rsidRPr="0055276A">
        <w:t xml:space="preserve"> – průběžně realizováno</w:t>
      </w:r>
    </w:p>
    <w:p w14:paraId="36776D3A" w14:textId="0359A74F" w:rsidR="003C098A" w:rsidRPr="0055276A" w:rsidRDefault="00D37B9A">
      <w:pPr>
        <w:pStyle w:val="Zkladntext"/>
        <w:numPr>
          <w:ilvl w:val="0"/>
          <w:numId w:val="4"/>
        </w:numPr>
        <w:ind w:left="709" w:hanging="283"/>
        <w:rPr>
          <w:b/>
          <w:bCs/>
        </w:rPr>
      </w:pPr>
      <w:r w:rsidRPr="0055276A">
        <w:t>obnova náčiní a nářadí pro polytechnickou výchovu a Tv</w:t>
      </w:r>
      <w:r w:rsidR="00DD0A13" w:rsidRPr="0055276A">
        <w:t xml:space="preserve"> – průběžně plněno</w:t>
      </w:r>
    </w:p>
    <w:p w14:paraId="1EA610CE" w14:textId="77777777" w:rsidR="003C098A" w:rsidRPr="0055276A" w:rsidRDefault="003C098A">
      <w:pPr>
        <w:jc w:val="both"/>
        <w:rPr>
          <w:b/>
          <w:bCs/>
        </w:rPr>
      </w:pPr>
    </w:p>
    <w:p w14:paraId="1B61682C" w14:textId="42A4BCA0" w:rsidR="00850B9F" w:rsidRPr="0055276A" w:rsidRDefault="00D37B9A" w:rsidP="00D41540">
      <w:pPr>
        <w:rPr>
          <w:b/>
          <w:bCs/>
        </w:rPr>
      </w:pPr>
      <w:r w:rsidRPr="0055276A">
        <w:rPr>
          <w:b/>
          <w:bCs/>
        </w:rPr>
        <w:t>Průběh a výsledky vzdělávání</w:t>
      </w:r>
    </w:p>
    <w:p w14:paraId="77811371" w14:textId="4F384DB4" w:rsidR="003C098A" w:rsidRPr="0055276A" w:rsidRDefault="00D37B9A">
      <w:pPr>
        <w:pStyle w:val="Zkladntext"/>
        <w:numPr>
          <w:ilvl w:val="0"/>
          <w:numId w:val="3"/>
        </w:numPr>
        <w:ind w:hanging="294"/>
      </w:pPr>
      <w:r w:rsidRPr="0055276A">
        <w:t xml:space="preserve">začleňování žáků z UK </w:t>
      </w:r>
      <w:r w:rsidR="00DD0A13" w:rsidRPr="0055276A">
        <w:t>a dalších žáků s cizím mateřským jazykem</w:t>
      </w:r>
      <w:r w:rsidRPr="0055276A">
        <w:rPr>
          <w:i/>
        </w:rPr>
        <w:t>– průběžně plněno</w:t>
      </w:r>
    </w:p>
    <w:p w14:paraId="2DD3D7D4" w14:textId="03302211" w:rsidR="003C098A" w:rsidRPr="0055276A" w:rsidRDefault="00D37B9A">
      <w:pPr>
        <w:numPr>
          <w:ilvl w:val="0"/>
          <w:numId w:val="5"/>
        </w:numPr>
        <w:ind w:left="709" w:hanging="283"/>
        <w:jc w:val="both"/>
      </w:pPr>
      <w:r w:rsidRPr="0055276A">
        <w:t>zaměřit se na využití moderních forem výuky</w:t>
      </w:r>
      <w:r w:rsidR="00DD7017" w:rsidRPr="0055276A">
        <w:t xml:space="preserve"> </w:t>
      </w:r>
    </w:p>
    <w:p w14:paraId="330BAA92" w14:textId="77777777" w:rsidR="003C098A" w:rsidRPr="0055276A" w:rsidRDefault="00D37B9A">
      <w:pPr>
        <w:numPr>
          <w:ilvl w:val="0"/>
          <w:numId w:val="5"/>
        </w:numPr>
        <w:ind w:left="709" w:hanging="283"/>
        <w:jc w:val="both"/>
      </w:pPr>
      <w:r w:rsidRPr="0055276A">
        <w:t xml:space="preserve">prohlubování výuky Čj pro žáky s OMJ </w:t>
      </w:r>
    </w:p>
    <w:p w14:paraId="619B729C" w14:textId="77777777" w:rsidR="003C098A" w:rsidRPr="0055276A" w:rsidRDefault="00D37B9A">
      <w:pPr>
        <w:numPr>
          <w:ilvl w:val="0"/>
          <w:numId w:val="5"/>
        </w:numPr>
        <w:ind w:left="709" w:hanging="283"/>
        <w:jc w:val="both"/>
      </w:pPr>
      <w:r w:rsidRPr="0055276A">
        <w:t>zaměřit se na maximální využití dotačních programů EU a z projektů MŠMT</w:t>
      </w:r>
    </w:p>
    <w:p w14:paraId="7ADD943B" w14:textId="0A00C4C6" w:rsidR="00850B9F" w:rsidRPr="0055276A" w:rsidRDefault="00850B9F">
      <w:pPr>
        <w:numPr>
          <w:ilvl w:val="0"/>
          <w:numId w:val="5"/>
        </w:numPr>
        <w:ind w:left="709" w:hanging="283"/>
        <w:jc w:val="both"/>
      </w:pPr>
      <w:r w:rsidRPr="0055276A">
        <w:t xml:space="preserve">příprava žáků na budoucí studium, povolání </w:t>
      </w:r>
    </w:p>
    <w:p w14:paraId="1B4E29B1" w14:textId="77777777" w:rsidR="00DD0A13" w:rsidRPr="0055276A" w:rsidRDefault="00D37B9A">
      <w:pPr>
        <w:numPr>
          <w:ilvl w:val="0"/>
          <w:numId w:val="5"/>
        </w:numPr>
        <w:ind w:left="709" w:hanging="283"/>
        <w:jc w:val="both"/>
      </w:pPr>
      <w:r w:rsidRPr="0055276A">
        <w:t>zapojení rodičů, prarodičů a přátel školy</w:t>
      </w:r>
    </w:p>
    <w:p w14:paraId="2388C721" w14:textId="4D230593" w:rsidR="003C098A" w:rsidRPr="0055276A" w:rsidRDefault="00DD0A13">
      <w:pPr>
        <w:numPr>
          <w:ilvl w:val="0"/>
          <w:numId w:val="5"/>
        </w:numPr>
        <w:ind w:left="709" w:hanging="283"/>
        <w:jc w:val="both"/>
      </w:pPr>
      <w:r w:rsidRPr="0055276A">
        <w:t>spolupráce se seniory</w:t>
      </w:r>
      <w:r w:rsidR="00D37B9A" w:rsidRPr="0055276A">
        <w:t xml:space="preserve"> </w:t>
      </w:r>
    </w:p>
    <w:p w14:paraId="6D628837" w14:textId="2686AE6B" w:rsidR="003C098A" w:rsidRPr="0055276A" w:rsidRDefault="00D37B9A">
      <w:pPr>
        <w:spacing w:before="120" w:after="120"/>
        <w:ind w:left="425" w:hanging="425"/>
        <w:rPr>
          <w:b/>
          <w:bCs/>
          <w:sz w:val="28"/>
          <w:szCs w:val="28"/>
        </w:rPr>
      </w:pPr>
      <w:r w:rsidRPr="0055276A">
        <w:rPr>
          <w:b/>
          <w:bCs/>
          <w:sz w:val="28"/>
          <w:szCs w:val="28"/>
        </w:rPr>
        <w:t xml:space="preserve">21. </w:t>
      </w:r>
      <w:r w:rsidRPr="0055276A">
        <w:rPr>
          <w:b/>
          <w:bCs/>
          <w:sz w:val="28"/>
          <w:szCs w:val="28"/>
        </w:rPr>
        <w:tab/>
        <w:t>Větší opravy ve školním roce 202</w:t>
      </w:r>
      <w:r w:rsidR="0055466D" w:rsidRPr="0055276A">
        <w:rPr>
          <w:b/>
          <w:bCs/>
          <w:sz w:val="28"/>
          <w:szCs w:val="28"/>
        </w:rPr>
        <w:t>2</w:t>
      </w:r>
      <w:r w:rsidRPr="0055276A">
        <w:rPr>
          <w:b/>
          <w:bCs/>
          <w:sz w:val="28"/>
          <w:szCs w:val="28"/>
        </w:rPr>
        <w:t>/202</w:t>
      </w:r>
      <w:r w:rsidR="0055466D" w:rsidRPr="0055276A">
        <w:rPr>
          <w:b/>
          <w:bCs/>
          <w:sz w:val="28"/>
          <w:szCs w:val="28"/>
        </w:rPr>
        <w:t>3</w:t>
      </w:r>
      <w:r w:rsidR="00850B9F" w:rsidRPr="0055276A">
        <w:rPr>
          <w:b/>
          <w:bCs/>
          <w:sz w:val="28"/>
          <w:szCs w:val="28"/>
        </w:rPr>
        <w:t xml:space="preserve"> </w:t>
      </w:r>
    </w:p>
    <w:tbl>
      <w:tblPr>
        <w:tblW w:w="8235" w:type="dxa"/>
        <w:jc w:val="center"/>
        <w:tblLayout w:type="fixed"/>
        <w:tblCellMar>
          <w:left w:w="70" w:type="dxa"/>
          <w:right w:w="70" w:type="dxa"/>
        </w:tblCellMar>
        <w:tblLook w:val="00A0" w:firstRow="1" w:lastRow="0" w:firstColumn="1" w:lastColumn="0" w:noHBand="0" w:noVBand="0"/>
      </w:tblPr>
      <w:tblGrid>
        <w:gridCol w:w="6672"/>
        <w:gridCol w:w="1563"/>
      </w:tblGrid>
      <w:tr w:rsidR="003C098A" w:rsidRPr="0055276A" w14:paraId="5848F4DF" w14:textId="77777777">
        <w:trPr>
          <w:trHeight w:val="300"/>
          <w:jc w:val="center"/>
        </w:trPr>
        <w:tc>
          <w:tcPr>
            <w:tcW w:w="6671" w:type="dxa"/>
            <w:tcBorders>
              <w:top w:val="double" w:sz="4" w:space="0" w:color="000000"/>
              <w:left w:val="double" w:sz="4" w:space="0" w:color="000000"/>
              <w:bottom w:val="double" w:sz="4" w:space="0" w:color="000000"/>
              <w:right w:val="double" w:sz="4" w:space="0" w:color="000000"/>
            </w:tcBorders>
            <w:shd w:val="clear" w:color="auto" w:fill="99CCFF"/>
            <w:vAlign w:val="bottom"/>
          </w:tcPr>
          <w:p w14:paraId="781087D5" w14:textId="77777777" w:rsidR="003C098A" w:rsidRPr="0055276A" w:rsidRDefault="00D37B9A">
            <w:pPr>
              <w:widowControl w:val="0"/>
              <w:jc w:val="both"/>
              <w:rPr>
                <w:b/>
                <w:bCs/>
              </w:rPr>
            </w:pPr>
            <w:r w:rsidRPr="0055276A">
              <w:rPr>
                <w:b/>
                <w:bCs/>
                <w:szCs w:val="22"/>
              </w:rPr>
              <w:t>Druh opravy</w:t>
            </w:r>
          </w:p>
        </w:tc>
        <w:tc>
          <w:tcPr>
            <w:tcW w:w="1563" w:type="dxa"/>
            <w:tcBorders>
              <w:top w:val="double" w:sz="4" w:space="0" w:color="000000"/>
              <w:left w:val="double" w:sz="4" w:space="0" w:color="000000"/>
              <w:bottom w:val="double" w:sz="4" w:space="0" w:color="000000"/>
              <w:right w:val="double" w:sz="4" w:space="0" w:color="000000"/>
            </w:tcBorders>
            <w:shd w:val="clear" w:color="auto" w:fill="99CCFF"/>
            <w:vAlign w:val="bottom"/>
          </w:tcPr>
          <w:p w14:paraId="2D37FF46" w14:textId="77777777" w:rsidR="003C098A" w:rsidRPr="0055276A" w:rsidRDefault="00D37B9A">
            <w:pPr>
              <w:widowControl w:val="0"/>
              <w:jc w:val="both"/>
              <w:rPr>
                <w:b/>
                <w:bCs/>
              </w:rPr>
            </w:pPr>
            <w:r w:rsidRPr="0055276A">
              <w:rPr>
                <w:b/>
                <w:bCs/>
                <w:szCs w:val="22"/>
              </w:rPr>
              <w:t>Cena</w:t>
            </w:r>
          </w:p>
        </w:tc>
      </w:tr>
      <w:tr w:rsidR="003C098A" w:rsidRPr="0055276A" w14:paraId="2888785A" w14:textId="77777777">
        <w:trPr>
          <w:trHeight w:val="300"/>
          <w:jc w:val="center"/>
        </w:trPr>
        <w:tc>
          <w:tcPr>
            <w:tcW w:w="6671" w:type="dxa"/>
            <w:tcBorders>
              <w:top w:val="double" w:sz="4" w:space="0" w:color="000000"/>
              <w:left w:val="double" w:sz="4" w:space="0" w:color="000000"/>
              <w:bottom w:val="double" w:sz="4" w:space="0" w:color="000000"/>
              <w:right w:val="double" w:sz="4" w:space="0" w:color="000000"/>
            </w:tcBorders>
            <w:vAlign w:val="bottom"/>
          </w:tcPr>
          <w:p w14:paraId="01E7040E" w14:textId="2B543B71" w:rsidR="003C098A" w:rsidRPr="0055276A" w:rsidRDefault="003873BC">
            <w:pPr>
              <w:widowControl w:val="0"/>
              <w:jc w:val="both"/>
            </w:pPr>
            <w:r w:rsidRPr="0055276A">
              <w:t>Opravy instalatérské a zednické</w:t>
            </w:r>
          </w:p>
        </w:tc>
        <w:tc>
          <w:tcPr>
            <w:tcW w:w="1563" w:type="dxa"/>
            <w:tcBorders>
              <w:top w:val="double" w:sz="4" w:space="0" w:color="000000"/>
              <w:left w:val="double" w:sz="4" w:space="0" w:color="000000"/>
              <w:bottom w:val="double" w:sz="4" w:space="0" w:color="000000"/>
              <w:right w:val="double" w:sz="4" w:space="0" w:color="000000"/>
            </w:tcBorders>
            <w:vAlign w:val="bottom"/>
          </w:tcPr>
          <w:p w14:paraId="169335ED" w14:textId="2BF6B497" w:rsidR="003C098A" w:rsidRPr="0055276A" w:rsidRDefault="003873BC" w:rsidP="00894764">
            <w:pPr>
              <w:widowControl w:val="0"/>
              <w:jc w:val="right"/>
            </w:pPr>
            <w:r w:rsidRPr="0055276A">
              <w:t>136 200</w:t>
            </w:r>
            <w:r w:rsidR="00D37B9A" w:rsidRPr="0055276A">
              <w:t>,- Kč</w:t>
            </w:r>
          </w:p>
        </w:tc>
      </w:tr>
      <w:tr w:rsidR="003C098A" w:rsidRPr="0055276A" w14:paraId="38BF7A4C" w14:textId="77777777">
        <w:trPr>
          <w:trHeight w:val="300"/>
          <w:jc w:val="center"/>
        </w:trPr>
        <w:tc>
          <w:tcPr>
            <w:tcW w:w="6671" w:type="dxa"/>
            <w:tcBorders>
              <w:top w:val="double" w:sz="4" w:space="0" w:color="000000"/>
              <w:left w:val="double" w:sz="4" w:space="0" w:color="000000"/>
              <w:bottom w:val="double" w:sz="4" w:space="0" w:color="000000"/>
              <w:right w:val="double" w:sz="4" w:space="0" w:color="000000"/>
            </w:tcBorders>
            <w:vAlign w:val="bottom"/>
          </w:tcPr>
          <w:p w14:paraId="167DE878" w14:textId="323DC24C" w:rsidR="003C098A" w:rsidRPr="0055276A" w:rsidRDefault="003873BC">
            <w:pPr>
              <w:widowControl w:val="0"/>
              <w:jc w:val="both"/>
            </w:pPr>
            <w:r w:rsidRPr="0055276A">
              <w:lastRenderedPageBreak/>
              <w:t>Rekonstrukce sociálního zařízení Krhanická Pavilon A</w:t>
            </w:r>
          </w:p>
        </w:tc>
        <w:tc>
          <w:tcPr>
            <w:tcW w:w="1563" w:type="dxa"/>
            <w:tcBorders>
              <w:top w:val="double" w:sz="4" w:space="0" w:color="000000"/>
              <w:left w:val="double" w:sz="4" w:space="0" w:color="000000"/>
              <w:bottom w:val="double" w:sz="4" w:space="0" w:color="000000"/>
              <w:right w:val="double" w:sz="4" w:space="0" w:color="000000"/>
            </w:tcBorders>
            <w:vAlign w:val="bottom"/>
          </w:tcPr>
          <w:p w14:paraId="774BF9EA" w14:textId="2A943502" w:rsidR="003C098A" w:rsidRPr="0055276A" w:rsidRDefault="003873BC" w:rsidP="003873BC">
            <w:pPr>
              <w:widowControl w:val="0"/>
              <w:jc w:val="center"/>
            </w:pPr>
            <w:r w:rsidRPr="0055276A">
              <w:t>2 000 000</w:t>
            </w:r>
            <w:r w:rsidR="00D37B9A" w:rsidRPr="0055276A">
              <w:t>,-Kč</w:t>
            </w:r>
          </w:p>
        </w:tc>
      </w:tr>
      <w:tr w:rsidR="003C098A" w:rsidRPr="0055276A" w14:paraId="2CE13A6B" w14:textId="77777777">
        <w:trPr>
          <w:trHeight w:val="300"/>
          <w:jc w:val="center"/>
        </w:trPr>
        <w:tc>
          <w:tcPr>
            <w:tcW w:w="6671" w:type="dxa"/>
            <w:tcBorders>
              <w:top w:val="double" w:sz="4" w:space="0" w:color="000000"/>
              <w:left w:val="double" w:sz="4" w:space="0" w:color="000000"/>
              <w:bottom w:val="double" w:sz="4" w:space="0" w:color="000000"/>
              <w:right w:val="double" w:sz="4" w:space="0" w:color="000000"/>
            </w:tcBorders>
            <w:vAlign w:val="bottom"/>
          </w:tcPr>
          <w:p w14:paraId="24C38BDB" w14:textId="61DF5912" w:rsidR="003C098A" w:rsidRPr="0055276A" w:rsidRDefault="003873BC">
            <w:pPr>
              <w:widowControl w:val="0"/>
              <w:jc w:val="both"/>
            </w:pPr>
            <w:r w:rsidRPr="0055276A">
              <w:t>Výměna průmyslové myčky nádobí</w:t>
            </w:r>
          </w:p>
        </w:tc>
        <w:tc>
          <w:tcPr>
            <w:tcW w:w="1563" w:type="dxa"/>
            <w:tcBorders>
              <w:top w:val="double" w:sz="4" w:space="0" w:color="000000"/>
              <w:left w:val="double" w:sz="4" w:space="0" w:color="000000"/>
              <w:bottom w:val="double" w:sz="4" w:space="0" w:color="000000"/>
              <w:right w:val="double" w:sz="4" w:space="0" w:color="000000"/>
            </w:tcBorders>
            <w:vAlign w:val="bottom"/>
          </w:tcPr>
          <w:p w14:paraId="7CD906A7" w14:textId="186C3C53" w:rsidR="003C098A" w:rsidRPr="0055276A" w:rsidRDefault="003873BC" w:rsidP="00894764">
            <w:pPr>
              <w:widowControl w:val="0"/>
              <w:jc w:val="right"/>
            </w:pPr>
            <w:r w:rsidRPr="0055276A">
              <w:t>458 600</w:t>
            </w:r>
            <w:r w:rsidR="00D37B9A" w:rsidRPr="0055276A">
              <w:t>,- Kč</w:t>
            </w:r>
          </w:p>
        </w:tc>
      </w:tr>
      <w:tr w:rsidR="003C098A" w:rsidRPr="0055276A" w14:paraId="120414DB" w14:textId="77777777">
        <w:trPr>
          <w:trHeight w:val="300"/>
          <w:jc w:val="center"/>
        </w:trPr>
        <w:tc>
          <w:tcPr>
            <w:tcW w:w="6671" w:type="dxa"/>
            <w:tcBorders>
              <w:top w:val="double" w:sz="4" w:space="0" w:color="000000"/>
              <w:left w:val="double" w:sz="4" w:space="0" w:color="000000"/>
              <w:bottom w:val="double" w:sz="4" w:space="0" w:color="000000"/>
              <w:right w:val="double" w:sz="4" w:space="0" w:color="000000"/>
            </w:tcBorders>
            <w:vAlign w:val="bottom"/>
          </w:tcPr>
          <w:p w14:paraId="578AD730" w14:textId="77777777" w:rsidR="003C098A" w:rsidRPr="0055276A" w:rsidRDefault="00D37B9A">
            <w:pPr>
              <w:widowControl w:val="0"/>
              <w:jc w:val="both"/>
              <w:rPr>
                <w:b/>
                <w:bCs/>
              </w:rPr>
            </w:pPr>
            <w:r w:rsidRPr="0055276A">
              <w:rPr>
                <w:b/>
                <w:bCs/>
              </w:rPr>
              <w:t>Opravy celkem:</w:t>
            </w:r>
          </w:p>
        </w:tc>
        <w:tc>
          <w:tcPr>
            <w:tcW w:w="1563" w:type="dxa"/>
            <w:tcBorders>
              <w:top w:val="double" w:sz="4" w:space="0" w:color="000000"/>
              <w:left w:val="double" w:sz="4" w:space="0" w:color="000000"/>
              <w:bottom w:val="double" w:sz="4" w:space="0" w:color="000000"/>
              <w:right w:val="double" w:sz="4" w:space="0" w:color="000000"/>
            </w:tcBorders>
            <w:vAlign w:val="bottom"/>
          </w:tcPr>
          <w:p w14:paraId="046E2EBF" w14:textId="156F963C" w:rsidR="003C098A" w:rsidRPr="0055276A" w:rsidRDefault="0001471D" w:rsidP="009F2710">
            <w:pPr>
              <w:widowControl w:val="0"/>
              <w:rPr>
                <w:b/>
                <w:bCs/>
              </w:rPr>
            </w:pPr>
            <w:r w:rsidRPr="0055276A">
              <w:rPr>
                <w:b/>
                <w:bCs/>
              </w:rPr>
              <w:t>2</w:t>
            </w:r>
            <w:r w:rsidR="009F2710" w:rsidRPr="0055276A">
              <w:rPr>
                <w:b/>
                <w:bCs/>
              </w:rPr>
              <w:t> </w:t>
            </w:r>
            <w:r w:rsidRPr="0055276A">
              <w:rPr>
                <w:b/>
                <w:bCs/>
              </w:rPr>
              <w:t>594</w:t>
            </w:r>
            <w:r w:rsidR="009F2710" w:rsidRPr="0055276A">
              <w:rPr>
                <w:b/>
                <w:bCs/>
              </w:rPr>
              <w:t xml:space="preserve"> </w:t>
            </w:r>
            <w:r w:rsidRPr="0055276A">
              <w:rPr>
                <w:b/>
                <w:bCs/>
              </w:rPr>
              <w:t>800</w:t>
            </w:r>
            <w:r w:rsidR="00D37B9A" w:rsidRPr="0055276A">
              <w:rPr>
                <w:b/>
                <w:bCs/>
              </w:rPr>
              <w:t>,-Kč</w:t>
            </w:r>
          </w:p>
        </w:tc>
      </w:tr>
    </w:tbl>
    <w:p w14:paraId="6AA7F896" w14:textId="77777777" w:rsidR="00D41540" w:rsidRPr="0055276A" w:rsidRDefault="00D41540" w:rsidP="00894764"/>
    <w:p w14:paraId="4F6FD9E6" w14:textId="16B828D2" w:rsidR="003C098A" w:rsidRPr="0055276A" w:rsidRDefault="00D37B9A" w:rsidP="001E1299">
      <w:pPr>
        <w:spacing w:before="120" w:after="120"/>
        <w:ind w:left="425" w:hanging="425"/>
        <w:rPr>
          <w:b/>
          <w:bCs/>
          <w:sz w:val="28"/>
          <w:szCs w:val="28"/>
        </w:rPr>
      </w:pPr>
      <w:r w:rsidRPr="0055276A">
        <w:rPr>
          <w:b/>
          <w:bCs/>
          <w:sz w:val="28"/>
          <w:szCs w:val="28"/>
        </w:rPr>
        <w:t>22.</w:t>
      </w:r>
      <w:r w:rsidR="000C7CF1" w:rsidRPr="0055276A">
        <w:rPr>
          <w:b/>
          <w:bCs/>
          <w:sz w:val="28"/>
          <w:szCs w:val="28"/>
        </w:rPr>
        <w:t xml:space="preserve"> </w:t>
      </w:r>
      <w:r w:rsidR="001E1299" w:rsidRPr="0055276A">
        <w:rPr>
          <w:b/>
          <w:bCs/>
          <w:sz w:val="28"/>
          <w:szCs w:val="28"/>
        </w:rPr>
        <w:t xml:space="preserve">Výsledky </w:t>
      </w:r>
      <w:r w:rsidRPr="0055276A">
        <w:rPr>
          <w:b/>
          <w:bCs/>
          <w:sz w:val="28"/>
          <w:szCs w:val="28"/>
        </w:rPr>
        <w:t>vzdělávání žáků</w:t>
      </w:r>
      <w:r w:rsidR="00850B9F" w:rsidRPr="0055276A">
        <w:rPr>
          <w:b/>
          <w:bCs/>
          <w:sz w:val="28"/>
          <w:szCs w:val="28"/>
        </w:rPr>
        <w:t xml:space="preserve"> </w:t>
      </w:r>
    </w:p>
    <w:p w14:paraId="7B9CC151" w14:textId="77777777" w:rsidR="00B70764" w:rsidRPr="0055276A" w:rsidRDefault="00B70764" w:rsidP="00B70764">
      <w:pPr>
        <w:jc w:val="center"/>
        <w:rPr>
          <w:smallCaps/>
          <w:sz w:val="28"/>
          <w:szCs w:val="28"/>
        </w:rPr>
      </w:pPr>
      <w:r w:rsidRPr="0055276A">
        <w:rPr>
          <w:smallCaps/>
          <w:sz w:val="28"/>
          <w:szCs w:val="28"/>
        </w:rPr>
        <w:t>základní škola písnická v praze 12</w:t>
      </w:r>
    </w:p>
    <w:p w14:paraId="47B148CC" w14:textId="77777777" w:rsidR="00B70764" w:rsidRPr="0055276A" w:rsidRDefault="00B70764" w:rsidP="00B70764">
      <w:pPr>
        <w:jc w:val="center"/>
        <w:rPr>
          <w:caps/>
          <w:sz w:val="28"/>
          <w:szCs w:val="28"/>
          <w:u w:val="double"/>
        </w:rPr>
      </w:pPr>
      <w:r w:rsidRPr="0055276A">
        <w:rPr>
          <w:caps/>
          <w:sz w:val="28"/>
          <w:szCs w:val="28"/>
          <w:u w:val="double"/>
        </w:rPr>
        <w:t>podklady pro pedagogickou radu konanou dne 26. 06. 2023</w:t>
      </w:r>
    </w:p>
    <w:p w14:paraId="77428410" w14:textId="77777777" w:rsidR="00B70764" w:rsidRPr="0055276A" w:rsidRDefault="00B70764" w:rsidP="00B70764">
      <w:pPr>
        <w:ind w:left="-540"/>
        <w:jc w:val="center"/>
        <w:rPr>
          <w:caps/>
          <w:sz w:val="28"/>
          <w:szCs w:val="28"/>
        </w:rPr>
      </w:pPr>
    </w:p>
    <w:p w14:paraId="4DD13E5E" w14:textId="77777777" w:rsidR="00B70764" w:rsidRPr="0055276A" w:rsidRDefault="00B70764" w:rsidP="00B70764">
      <w:pPr>
        <w:pBdr>
          <w:top w:val="single" w:sz="4" w:space="1" w:color="auto"/>
          <w:left w:val="single" w:sz="4" w:space="26" w:color="auto"/>
          <w:bottom w:val="single" w:sz="4" w:space="1" w:color="auto"/>
          <w:right w:val="single" w:sz="4" w:space="4" w:color="auto"/>
        </w:pBdr>
        <w:rPr>
          <w:sz w:val="28"/>
          <w:szCs w:val="28"/>
        </w:rPr>
      </w:pPr>
      <w:r w:rsidRPr="0055276A">
        <w:rPr>
          <w:sz w:val="28"/>
          <w:szCs w:val="28"/>
        </w:rPr>
        <w:t>V tomto klasifikačním období hodnotíme:</w:t>
      </w:r>
    </w:p>
    <w:tbl>
      <w:tblPr>
        <w:tblW w:w="10414" w:type="dxa"/>
        <w:tblInd w:w="-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4" w:type="dxa"/>
          <w:right w:w="14" w:type="dxa"/>
        </w:tblCellMar>
        <w:tblLook w:val="0000" w:firstRow="0" w:lastRow="0" w:firstColumn="0" w:lastColumn="0" w:noHBand="0" w:noVBand="0"/>
      </w:tblPr>
      <w:tblGrid>
        <w:gridCol w:w="909"/>
        <w:gridCol w:w="881"/>
        <w:gridCol w:w="866"/>
        <w:gridCol w:w="1117"/>
        <w:gridCol w:w="2313"/>
        <w:gridCol w:w="90"/>
        <w:gridCol w:w="876"/>
        <w:gridCol w:w="627"/>
        <w:gridCol w:w="627"/>
        <w:gridCol w:w="527"/>
        <w:gridCol w:w="527"/>
        <w:gridCol w:w="527"/>
        <w:gridCol w:w="527"/>
      </w:tblGrid>
      <w:tr w:rsidR="00B70764" w:rsidRPr="0055276A" w14:paraId="35D075A5" w14:textId="77777777" w:rsidTr="004D7932">
        <w:tc>
          <w:tcPr>
            <w:tcW w:w="914" w:type="dxa"/>
            <w:vAlign w:val="center"/>
          </w:tcPr>
          <w:p w14:paraId="6F526CFE" w14:textId="77777777" w:rsidR="00B70764" w:rsidRPr="0055276A" w:rsidRDefault="00B70764" w:rsidP="004D7932">
            <w:pPr>
              <w:pStyle w:val="udaj4"/>
              <w:jc w:val="center"/>
              <w:rPr>
                <w:lang w:val="cs-CZ"/>
              </w:rPr>
            </w:pPr>
            <w:r w:rsidRPr="0055276A">
              <w:rPr>
                <w:lang w:val="cs-CZ"/>
              </w:rPr>
              <w:t>Třída</w:t>
            </w:r>
          </w:p>
        </w:tc>
        <w:tc>
          <w:tcPr>
            <w:tcW w:w="886" w:type="dxa"/>
            <w:vAlign w:val="center"/>
          </w:tcPr>
          <w:p w14:paraId="482C4C1A" w14:textId="77777777" w:rsidR="00B70764" w:rsidRPr="0055276A" w:rsidRDefault="00B70764" w:rsidP="004D7932">
            <w:pPr>
              <w:pStyle w:val="udaj4"/>
              <w:jc w:val="center"/>
              <w:rPr>
                <w:lang w:val="cs-CZ"/>
              </w:rPr>
            </w:pPr>
            <w:r w:rsidRPr="0055276A">
              <w:rPr>
                <w:lang w:val="cs-CZ"/>
              </w:rPr>
              <w:t>Chlapci</w:t>
            </w:r>
          </w:p>
        </w:tc>
        <w:tc>
          <w:tcPr>
            <w:tcW w:w="871" w:type="dxa"/>
            <w:vAlign w:val="center"/>
          </w:tcPr>
          <w:p w14:paraId="667056C9" w14:textId="77777777" w:rsidR="00B70764" w:rsidRPr="0055276A" w:rsidRDefault="00B70764" w:rsidP="004D7932">
            <w:pPr>
              <w:pStyle w:val="udaj4"/>
              <w:jc w:val="center"/>
              <w:rPr>
                <w:lang w:val="cs-CZ"/>
              </w:rPr>
            </w:pPr>
            <w:r w:rsidRPr="0055276A">
              <w:rPr>
                <w:lang w:val="cs-CZ"/>
              </w:rPr>
              <w:t>Děvčata</w:t>
            </w:r>
          </w:p>
        </w:tc>
        <w:tc>
          <w:tcPr>
            <w:tcW w:w="1123" w:type="dxa"/>
            <w:vAlign w:val="center"/>
          </w:tcPr>
          <w:p w14:paraId="7EBE58F3" w14:textId="77777777" w:rsidR="00B70764" w:rsidRPr="0055276A" w:rsidRDefault="00B70764" w:rsidP="004D7932">
            <w:pPr>
              <w:pStyle w:val="udaj4"/>
              <w:jc w:val="center"/>
              <w:rPr>
                <w:lang w:val="cs-CZ"/>
              </w:rPr>
            </w:pPr>
            <w:r w:rsidRPr="0055276A">
              <w:rPr>
                <w:lang w:val="cs-CZ"/>
              </w:rPr>
              <w:t>Celkem</w:t>
            </w:r>
          </w:p>
        </w:tc>
        <w:tc>
          <w:tcPr>
            <w:tcW w:w="2326" w:type="dxa"/>
            <w:vAlign w:val="center"/>
          </w:tcPr>
          <w:p w14:paraId="67674CC0" w14:textId="77777777" w:rsidR="00B70764" w:rsidRPr="0055276A" w:rsidRDefault="00B70764" w:rsidP="004D7932">
            <w:pPr>
              <w:pStyle w:val="udaj4"/>
              <w:jc w:val="center"/>
              <w:rPr>
                <w:lang w:val="cs-CZ"/>
              </w:rPr>
            </w:pPr>
            <w:r w:rsidRPr="0055276A">
              <w:rPr>
                <w:lang w:val="cs-CZ"/>
              </w:rPr>
              <w:t>Třídní učitel</w:t>
            </w:r>
          </w:p>
        </w:tc>
        <w:tc>
          <w:tcPr>
            <w:tcW w:w="914" w:type="dxa"/>
            <w:gridSpan w:val="2"/>
          </w:tcPr>
          <w:p w14:paraId="00F83FF0" w14:textId="77777777" w:rsidR="00B70764" w:rsidRPr="0055276A" w:rsidRDefault="00B70764" w:rsidP="004D7932">
            <w:pPr>
              <w:pStyle w:val="udaj4"/>
              <w:rPr>
                <w:lang w:val="cs-CZ"/>
              </w:rPr>
            </w:pPr>
            <w:r w:rsidRPr="0055276A">
              <w:rPr>
                <w:lang w:val="cs-CZ"/>
              </w:rPr>
              <w:t>Prům. pr.</w:t>
            </w:r>
          </w:p>
        </w:tc>
        <w:tc>
          <w:tcPr>
            <w:tcW w:w="1260" w:type="dxa"/>
            <w:gridSpan w:val="2"/>
          </w:tcPr>
          <w:p w14:paraId="4EB99A07" w14:textId="77777777" w:rsidR="00B70764" w:rsidRPr="0055276A" w:rsidRDefault="00B70764" w:rsidP="004D7932">
            <w:pPr>
              <w:pStyle w:val="udaj4"/>
              <w:jc w:val="center"/>
              <w:rPr>
                <w:lang w:val="cs-CZ"/>
              </w:rPr>
            </w:pPr>
            <w:r w:rsidRPr="0055276A">
              <w:rPr>
                <w:lang w:val="cs-CZ"/>
              </w:rPr>
              <w:t>Absence</w:t>
            </w:r>
          </w:p>
          <w:p w14:paraId="4156CF18" w14:textId="77777777" w:rsidR="00B70764" w:rsidRPr="0055276A" w:rsidRDefault="00B70764" w:rsidP="004D7932">
            <w:pPr>
              <w:pStyle w:val="udaj4"/>
              <w:jc w:val="center"/>
              <w:rPr>
                <w:lang w:val="cs-CZ"/>
              </w:rPr>
            </w:pPr>
            <w:r w:rsidRPr="0055276A">
              <w:rPr>
                <w:lang w:val="cs-CZ"/>
              </w:rPr>
              <w:t>omluv  neoml.</w:t>
            </w:r>
          </w:p>
        </w:tc>
        <w:tc>
          <w:tcPr>
            <w:tcW w:w="2120" w:type="dxa"/>
            <w:gridSpan w:val="4"/>
          </w:tcPr>
          <w:p w14:paraId="3A5394C6" w14:textId="77777777" w:rsidR="00B70764" w:rsidRPr="0055276A" w:rsidRDefault="00B70764" w:rsidP="004D7932">
            <w:pPr>
              <w:pStyle w:val="udaj4"/>
              <w:jc w:val="center"/>
              <w:rPr>
                <w:lang w:val="cs-CZ"/>
              </w:rPr>
            </w:pPr>
            <w:r w:rsidRPr="0055276A">
              <w:rPr>
                <w:lang w:val="cs-CZ"/>
              </w:rPr>
              <w:t>Hodnocení prospěchu</w:t>
            </w:r>
          </w:p>
          <w:p w14:paraId="337F4D97" w14:textId="77777777" w:rsidR="00B70764" w:rsidRPr="0055276A" w:rsidRDefault="00B70764" w:rsidP="004D7932">
            <w:pPr>
              <w:pStyle w:val="udaj4"/>
              <w:rPr>
                <w:lang w:val="cs-CZ"/>
              </w:rPr>
            </w:pPr>
            <w:r w:rsidRPr="0055276A">
              <w:rPr>
                <w:lang w:val="cs-CZ"/>
              </w:rPr>
              <w:t xml:space="preserve">   V         P        5       N</w:t>
            </w:r>
          </w:p>
        </w:tc>
      </w:tr>
      <w:tr w:rsidR="00B70764" w:rsidRPr="0055276A" w14:paraId="44B7B25F" w14:textId="77777777" w:rsidTr="004D7932">
        <w:tc>
          <w:tcPr>
            <w:tcW w:w="914" w:type="dxa"/>
          </w:tcPr>
          <w:p w14:paraId="193E01FA" w14:textId="77777777" w:rsidR="00B70764" w:rsidRPr="0055276A" w:rsidRDefault="00B70764" w:rsidP="004D7932">
            <w:pPr>
              <w:pStyle w:val="udaj6"/>
              <w:rPr>
                <w:b w:val="0"/>
                <w:lang w:val="cs-CZ"/>
              </w:rPr>
            </w:pPr>
            <w:r w:rsidRPr="0055276A">
              <w:rPr>
                <w:b w:val="0"/>
                <w:lang w:val="cs-CZ"/>
              </w:rPr>
              <w:t>1.A</w:t>
            </w:r>
          </w:p>
        </w:tc>
        <w:tc>
          <w:tcPr>
            <w:tcW w:w="886" w:type="dxa"/>
          </w:tcPr>
          <w:p w14:paraId="7ADE8EC9" w14:textId="77777777" w:rsidR="00B70764" w:rsidRPr="0055276A" w:rsidRDefault="00B70764" w:rsidP="004D7932">
            <w:pPr>
              <w:pStyle w:val="udaj3"/>
              <w:ind w:left="66" w:right="170"/>
              <w:rPr>
                <w:lang w:val="cs-CZ"/>
              </w:rPr>
            </w:pPr>
            <w:r w:rsidRPr="0055276A">
              <w:rPr>
                <w:lang w:val="cs-CZ"/>
              </w:rPr>
              <w:t>12</w:t>
            </w:r>
          </w:p>
        </w:tc>
        <w:tc>
          <w:tcPr>
            <w:tcW w:w="871" w:type="dxa"/>
          </w:tcPr>
          <w:p w14:paraId="4718B359" w14:textId="77777777" w:rsidR="00B70764" w:rsidRPr="0055276A" w:rsidRDefault="00B70764" w:rsidP="004D7932">
            <w:pPr>
              <w:pStyle w:val="udaj3"/>
              <w:ind w:left="66" w:right="170"/>
              <w:rPr>
                <w:lang w:val="cs-CZ"/>
              </w:rPr>
            </w:pPr>
            <w:r w:rsidRPr="0055276A">
              <w:rPr>
                <w:lang w:val="cs-CZ"/>
              </w:rPr>
              <w:t>14</w:t>
            </w:r>
          </w:p>
        </w:tc>
        <w:tc>
          <w:tcPr>
            <w:tcW w:w="1123" w:type="dxa"/>
          </w:tcPr>
          <w:p w14:paraId="19A540C4" w14:textId="77777777" w:rsidR="00B70764" w:rsidRPr="0055276A" w:rsidRDefault="00B70764" w:rsidP="004D7932">
            <w:pPr>
              <w:pStyle w:val="udaj3"/>
              <w:jc w:val="center"/>
              <w:rPr>
                <w:lang w:val="cs-CZ"/>
              </w:rPr>
            </w:pPr>
            <w:r w:rsidRPr="0055276A">
              <w:rPr>
                <w:lang w:val="cs-CZ"/>
              </w:rPr>
              <w:t>26</w:t>
            </w:r>
          </w:p>
        </w:tc>
        <w:tc>
          <w:tcPr>
            <w:tcW w:w="2416" w:type="dxa"/>
            <w:gridSpan w:val="2"/>
          </w:tcPr>
          <w:p w14:paraId="73B2541A" w14:textId="77777777" w:rsidR="00B70764" w:rsidRPr="0055276A" w:rsidRDefault="00B70764" w:rsidP="004D7932">
            <w:pPr>
              <w:pStyle w:val="udaj4"/>
              <w:ind w:left="66"/>
              <w:rPr>
                <w:b w:val="0"/>
                <w:lang w:val="cs-CZ"/>
              </w:rPr>
            </w:pPr>
            <w:r w:rsidRPr="0055276A">
              <w:rPr>
                <w:b w:val="0"/>
                <w:lang w:val="cs-CZ"/>
              </w:rPr>
              <w:t>Mgr. Kadlecová Dagmar</w:t>
            </w:r>
          </w:p>
        </w:tc>
        <w:tc>
          <w:tcPr>
            <w:tcW w:w="824" w:type="dxa"/>
          </w:tcPr>
          <w:p w14:paraId="1B514C6E" w14:textId="77777777" w:rsidR="00B70764" w:rsidRPr="0055276A" w:rsidRDefault="00B70764" w:rsidP="004D7932">
            <w:pPr>
              <w:pStyle w:val="udaj4"/>
              <w:jc w:val="center"/>
              <w:rPr>
                <w:b w:val="0"/>
                <w:lang w:val="cs-CZ"/>
              </w:rPr>
            </w:pPr>
            <w:r w:rsidRPr="0055276A">
              <w:rPr>
                <w:b w:val="0"/>
                <w:lang w:val="cs-CZ"/>
              </w:rPr>
              <w:t>1,011</w:t>
            </w:r>
          </w:p>
        </w:tc>
        <w:tc>
          <w:tcPr>
            <w:tcW w:w="630" w:type="dxa"/>
            <w:shd w:val="clear" w:color="auto" w:fill="auto"/>
          </w:tcPr>
          <w:p w14:paraId="18EDC97E" w14:textId="77777777" w:rsidR="00B70764" w:rsidRPr="0055276A" w:rsidRDefault="00B70764" w:rsidP="004D7932">
            <w:pPr>
              <w:pStyle w:val="udaj4"/>
              <w:jc w:val="center"/>
              <w:rPr>
                <w:b w:val="0"/>
                <w:lang w:val="cs-CZ"/>
              </w:rPr>
            </w:pPr>
            <w:r w:rsidRPr="0055276A">
              <w:rPr>
                <w:b w:val="0"/>
                <w:lang w:val="cs-CZ"/>
              </w:rPr>
              <w:t>66,19</w:t>
            </w:r>
          </w:p>
        </w:tc>
        <w:tc>
          <w:tcPr>
            <w:tcW w:w="630" w:type="dxa"/>
            <w:shd w:val="clear" w:color="auto" w:fill="auto"/>
          </w:tcPr>
          <w:p w14:paraId="75579CB8"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3D2436A8" w14:textId="77777777" w:rsidR="00B70764" w:rsidRPr="0055276A" w:rsidRDefault="00B70764" w:rsidP="004D7932">
            <w:pPr>
              <w:pStyle w:val="udaj3"/>
              <w:jc w:val="center"/>
              <w:rPr>
                <w:lang w:val="cs-CZ"/>
              </w:rPr>
            </w:pPr>
            <w:r w:rsidRPr="0055276A">
              <w:rPr>
                <w:lang w:val="cs-CZ"/>
              </w:rPr>
              <w:t>26</w:t>
            </w:r>
          </w:p>
        </w:tc>
        <w:tc>
          <w:tcPr>
            <w:tcW w:w="530" w:type="dxa"/>
            <w:shd w:val="clear" w:color="auto" w:fill="auto"/>
          </w:tcPr>
          <w:p w14:paraId="31518F98" w14:textId="77777777" w:rsidR="00B70764" w:rsidRPr="0055276A" w:rsidRDefault="00B70764" w:rsidP="004D7932">
            <w:pPr>
              <w:pStyle w:val="udaj3"/>
              <w:jc w:val="center"/>
              <w:rPr>
                <w:lang w:val="cs-CZ"/>
              </w:rPr>
            </w:pPr>
            <w:r w:rsidRPr="0055276A">
              <w:rPr>
                <w:lang w:val="cs-CZ"/>
              </w:rPr>
              <w:t>0</w:t>
            </w:r>
          </w:p>
        </w:tc>
        <w:tc>
          <w:tcPr>
            <w:tcW w:w="530" w:type="dxa"/>
            <w:shd w:val="clear" w:color="auto" w:fill="auto"/>
          </w:tcPr>
          <w:p w14:paraId="20FE756A"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5CEB2A04"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02D5B5CF" w14:textId="77777777" w:rsidTr="004D7932">
        <w:tc>
          <w:tcPr>
            <w:tcW w:w="914" w:type="dxa"/>
          </w:tcPr>
          <w:p w14:paraId="5642B4F6" w14:textId="77777777" w:rsidR="00B70764" w:rsidRPr="0055276A" w:rsidRDefault="00B70764" w:rsidP="004D7932">
            <w:pPr>
              <w:pStyle w:val="udaj6"/>
              <w:rPr>
                <w:b w:val="0"/>
                <w:lang w:val="cs-CZ"/>
              </w:rPr>
            </w:pPr>
            <w:r w:rsidRPr="0055276A">
              <w:rPr>
                <w:b w:val="0"/>
                <w:lang w:val="cs-CZ"/>
              </w:rPr>
              <w:t>1.B</w:t>
            </w:r>
          </w:p>
        </w:tc>
        <w:tc>
          <w:tcPr>
            <w:tcW w:w="886" w:type="dxa"/>
          </w:tcPr>
          <w:p w14:paraId="58252206" w14:textId="77777777" w:rsidR="00B70764" w:rsidRPr="0055276A" w:rsidRDefault="00B70764" w:rsidP="004D7932">
            <w:pPr>
              <w:pStyle w:val="udaj3"/>
              <w:ind w:left="66" w:right="170"/>
              <w:rPr>
                <w:lang w:val="cs-CZ"/>
              </w:rPr>
            </w:pPr>
            <w:r w:rsidRPr="0055276A">
              <w:rPr>
                <w:lang w:val="cs-CZ"/>
              </w:rPr>
              <w:t>10</w:t>
            </w:r>
          </w:p>
        </w:tc>
        <w:tc>
          <w:tcPr>
            <w:tcW w:w="871" w:type="dxa"/>
          </w:tcPr>
          <w:p w14:paraId="23972629" w14:textId="77777777" w:rsidR="00B70764" w:rsidRPr="0055276A" w:rsidRDefault="00B70764" w:rsidP="004D7932">
            <w:pPr>
              <w:pStyle w:val="udaj3"/>
              <w:ind w:left="66" w:right="170"/>
              <w:rPr>
                <w:lang w:val="cs-CZ"/>
              </w:rPr>
            </w:pPr>
            <w:r w:rsidRPr="0055276A">
              <w:rPr>
                <w:lang w:val="cs-CZ"/>
              </w:rPr>
              <w:t>16</w:t>
            </w:r>
          </w:p>
        </w:tc>
        <w:tc>
          <w:tcPr>
            <w:tcW w:w="1123" w:type="dxa"/>
          </w:tcPr>
          <w:p w14:paraId="789FAE89" w14:textId="77777777" w:rsidR="00B70764" w:rsidRPr="0055276A" w:rsidRDefault="00B70764" w:rsidP="004D7932">
            <w:pPr>
              <w:pStyle w:val="udaj3"/>
              <w:jc w:val="center"/>
              <w:rPr>
                <w:lang w:val="cs-CZ"/>
              </w:rPr>
            </w:pPr>
            <w:r w:rsidRPr="0055276A">
              <w:rPr>
                <w:lang w:val="cs-CZ"/>
              </w:rPr>
              <w:t>26</w:t>
            </w:r>
          </w:p>
        </w:tc>
        <w:tc>
          <w:tcPr>
            <w:tcW w:w="2416" w:type="dxa"/>
            <w:gridSpan w:val="2"/>
          </w:tcPr>
          <w:p w14:paraId="20F7AE17" w14:textId="77777777" w:rsidR="00B70764" w:rsidRPr="0055276A" w:rsidRDefault="00B70764" w:rsidP="004D7932">
            <w:pPr>
              <w:pStyle w:val="udaj4"/>
              <w:ind w:left="66"/>
              <w:rPr>
                <w:b w:val="0"/>
                <w:lang w:val="cs-CZ"/>
              </w:rPr>
            </w:pPr>
            <w:r w:rsidRPr="0055276A">
              <w:rPr>
                <w:b w:val="0"/>
                <w:lang w:val="cs-CZ"/>
              </w:rPr>
              <w:t>Mgr. Renáta Bendová, DiS</w:t>
            </w:r>
          </w:p>
        </w:tc>
        <w:tc>
          <w:tcPr>
            <w:tcW w:w="824" w:type="dxa"/>
          </w:tcPr>
          <w:p w14:paraId="58DE669F" w14:textId="77777777" w:rsidR="00B70764" w:rsidRPr="0055276A" w:rsidRDefault="00B70764" w:rsidP="004D7932">
            <w:pPr>
              <w:pStyle w:val="udaj4"/>
              <w:jc w:val="center"/>
              <w:rPr>
                <w:b w:val="0"/>
                <w:lang w:val="cs-CZ"/>
              </w:rPr>
            </w:pPr>
            <w:r w:rsidRPr="0055276A">
              <w:rPr>
                <w:b w:val="0"/>
                <w:lang w:val="cs-CZ"/>
              </w:rPr>
              <w:t>1,022</w:t>
            </w:r>
          </w:p>
        </w:tc>
        <w:tc>
          <w:tcPr>
            <w:tcW w:w="630" w:type="dxa"/>
            <w:shd w:val="clear" w:color="auto" w:fill="auto"/>
          </w:tcPr>
          <w:p w14:paraId="6713B96D" w14:textId="77777777" w:rsidR="00B70764" w:rsidRPr="0055276A" w:rsidRDefault="00B70764" w:rsidP="004D7932">
            <w:pPr>
              <w:pStyle w:val="udaj4"/>
              <w:jc w:val="center"/>
              <w:rPr>
                <w:b w:val="0"/>
                <w:lang w:val="cs-CZ"/>
              </w:rPr>
            </w:pPr>
            <w:r w:rsidRPr="0055276A">
              <w:rPr>
                <w:b w:val="0"/>
                <w:lang w:val="cs-CZ"/>
              </w:rPr>
              <w:t>42,04</w:t>
            </w:r>
          </w:p>
        </w:tc>
        <w:tc>
          <w:tcPr>
            <w:tcW w:w="630" w:type="dxa"/>
            <w:shd w:val="clear" w:color="auto" w:fill="auto"/>
          </w:tcPr>
          <w:p w14:paraId="7ABD785D"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51BF8BF5" w14:textId="77777777" w:rsidR="00B70764" w:rsidRPr="0055276A" w:rsidRDefault="00B70764" w:rsidP="004D7932">
            <w:pPr>
              <w:pStyle w:val="udaj3"/>
              <w:jc w:val="center"/>
              <w:rPr>
                <w:lang w:val="cs-CZ"/>
              </w:rPr>
            </w:pPr>
            <w:r w:rsidRPr="0055276A">
              <w:rPr>
                <w:lang w:val="cs-CZ"/>
              </w:rPr>
              <w:t>26</w:t>
            </w:r>
          </w:p>
        </w:tc>
        <w:tc>
          <w:tcPr>
            <w:tcW w:w="530" w:type="dxa"/>
            <w:shd w:val="clear" w:color="auto" w:fill="auto"/>
          </w:tcPr>
          <w:p w14:paraId="3C691FBA" w14:textId="77777777" w:rsidR="00B70764" w:rsidRPr="0055276A" w:rsidRDefault="00B70764" w:rsidP="004D7932">
            <w:pPr>
              <w:pStyle w:val="udaj3"/>
              <w:jc w:val="center"/>
              <w:rPr>
                <w:lang w:val="cs-CZ"/>
              </w:rPr>
            </w:pPr>
            <w:r w:rsidRPr="0055276A">
              <w:rPr>
                <w:lang w:val="cs-CZ"/>
              </w:rPr>
              <w:t>0</w:t>
            </w:r>
          </w:p>
        </w:tc>
        <w:tc>
          <w:tcPr>
            <w:tcW w:w="530" w:type="dxa"/>
            <w:shd w:val="clear" w:color="auto" w:fill="auto"/>
          </w:tcPr>
          <w:p w14:paraId="27F307BA"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317C264A"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684BC97E" w14:textId="77777777" w:rsidTr="004D7932">
        <w:tc>
          <w:tcPr>
            <w:tcW w:w="914" w:type="dxa"/>
          </w:tcPr>
          <w:p w14:paraId="5BAC8044" w14:textId="77777777" w:rsidR="00B70764" w:rsidRPr="0055276A" w:rsidRDefault="00B70764" w:rsidP="004D7932">
            <w:pPr>
              <w:pStyle w:val="udaj6"/>
              <w:rPr>
                <w:b w:val="0"/>
                <w:lang w:val="cs-CZ"/>
              </w:rPr>
            </w:pPr>
            <w:r w:rsidRPr="0055276A">
              <w:rPr>
                <w:b w:val="0"/>
                <w:lang w:val="cs-CZ"/>
              </w:rPr>
              <w:t>2.A</w:t>
            </w:r>
          </w:p>
        </w:tc>
        <w:tc>
          <w:tcPr>
            <w:tcW w:w="886" w:type="dxa"/>
          </w:tcPr>
          <w:p w14:paraId="03C1A825" w14:textId="77777777" w:rsidR="00B70764" w:rsidRPr="0055276A" w:rsidRDefault="00B70764" w:rsidP="004D7932">
            <w:pPr>
              <w:pStyle w:val="udaj4"/>
              <w:ind w:left="66" w:right="170"/>
              <w:jc w:val="right"/>
              <w:rPr>
                <w:b w:val="0"/>
                <w:lang w:val="cs-CZ"/>
              </w:rPr>
            </w:pPr>
            <w:r w:rsidRPr="0055276A">
              <w:rPr>
                <w:b w:val="0"/>
                <w:lang w:val="cs-CZ"/>
              </w:rPr>
              <w:t>12</w:t>
            </w:r>
          </w:p>
        </w:tc>
        <w:tc>
          <w:tcPr>
            <w:tcW w:w="871" w:type="dxa"/>
          </w:tcPr>
          <w:p w14:paraId="375C4C17" w14:textId="77777777" w:rsidR="00B70764" w:rsidRPr="0055276A" w:rsidRDefault="00B70764" w:rsidP="004D7932">
            <w:pPr>
              <w:pStyle w:val="udaj4"/>
              <w:ind w:left="66" w:right="170"/>
              <w:jc w:val="right"/>
              <w:rPr>
                <w:b w:val="0"/>
                <w:lang w:val="cs-CZ"/>
              </w:rPr>
            </w:pPr>
            <w:r w:rsidRPr="0055276A">
              <w:rPr>
                <w:b w:val="0"/>
                <w:lang w:val="cs-CZ"/>
              </w:rPr>
              <w:t>12</w:t>
            </w:r>
          </w:p>
        </w:tc>
        <w:tc>
          <w:tcPr>
            <w:tcW w:w="1123" w:type="dxa"/>
          </w:tcPr>
          <w:p w14:paraId="6ADFCE1E" w14:textId="77777777" w:rsidR="00B70764" w:rsidRPr="0055276A" w:rsidRDefault="00B70764" w:rsidP="004D7932">
            <w:pPr>
              <w:pStyle w:val="udaj3"/>
              <w:jc w:val="center"/>
              <w:rPr>
                <w:lang w:val="cs-CZ"/>
              </w:rPr>
            </w:pPr>
            <w:r w:rsidRPr="0055276A">
              <w:rPr>
                <w:lang w:val="cs-CZ"/>
              </w:rPr>
              <w:t>24</w:t>
            </w:r>
          </w:p>
        </w:tc>
        <w:tc>
          <w:tcPr>
            <w:tcW w:w="2416" w:type="dxa"/>
            <w:gridSpan w:val="2"/>
          </w:tcPr>
          <w:p w14:paraId="26F344D8" w14:textId="77777777" w:rsidR="00B70764" w:rsidRPr="0055276A" w:rsidRDefault="00B70764" w:rsidP="004D7932">
            <w:pPr>
              <w:pStyle w:val="udaj4"/>
              <w:ind w:left="66"/>
              <w:rPr>
                <w:b w:val="0"/>
                <w:lang w:val="cs-CZ"/>
              </w:rPr>
            </w:pPr>
            <w:r w:rsidRPr="0055276A">
              <w:rPr>
                <w:b w:val="0"/>
                <w:lang w:val="cs-CZ"/>
              </w:rPr>
              <w:t>Mgr. Ivona Součková</w:t>
            </w:r>
          </w:p>
        </w:tc>
        <w:tc>
          <w:tcPr>
            <w:tcW w:w="824" w:type="dxa"/>
          </w:tcPr>
          <w:p w14:paraId="5DA4D454" w14:textId="77777777" w:rsidR="00B70764" w:rsidRPr="0055276A" w:rsidRDefault="00B70764" w:rsidP="004D7932">
            <w:pPr>
              <w:pStyle w:val="udaj4"/>
              <w:jc w:val="center"/>
              <w:rPr>
                <w:b w:val="0"/>
                <w:lang w:val="cs-CZ"/>
              </w:rPr>
            </w:pPr>
            <w:r w:rsidRPr="0055276A">
              <w:rPr>
                <w:b w:val="0"/>
                <w:lang w:val="cs-CZ"/>
              </w:rPr>
              <w:t>1,190</w:t>
            </w:r>
          </w:p>
        </w:tc>
        <w:tc>
          <w:tcPr>
            <w:tcW w:w="630" w:type="dxa"/>
            <w:shd w:val="clear" w:color="auto" w:fill="auto"/>
          </w:tcPr>
          <w:p w14:paraId="17728DC2" w14:textId="77777777" w:rsidR="00B70764" w:rsidRPr="0055276A" w:rsidRDefault="00B70764" w:rsidP="004D7932">
            <w:pPr>
              <w:pStyle w:val="udaj4"/>
              <w:jc w:val="center"/>
              <w:rPr>
                <w:b w:val="0"/>
                <w:lang w:val="cs-CZ"/>
              </w:rPr>
            </w:pPr>
            <w:r w:rsidRPr="0055276A">
              <w:rPr>
                <w:b w:val="0"/>
                <w:lang w:val="cs-CZ"/>
              </w:rPr>
              <w:t>47,58</w:t>
            </w:r>
          </w:p>
        </w:tc>
        <w:tc>
          <w:tcPr>
            <w:tcW w:w="630" w:type="dxa"/>
            <w:shd w:val="clear" w:color="auto" w:fill="auto"/>
          </w:tcPr>
          <w:p w14:paraId="20B50CE4"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5CBC5042" w14:textId="77777777" w:rsidR="00B70764" w:rsidRPr="0055276A" w:rsidRDefault="00B70764" w:rsidP="004D7932">
            <w:pPr>
              <w:pStyle w:val="udaj3"/>
              <w:jc w:val="center"/>
              <w:rPr>
                <w:lang w:val="cs-CZ"/>
              </w:rPr>
            </w:pPr>
            <w:r w:rsidRPr="0055276A">
              <w:rPr>
                <w:lang w:val="cs-CZ"/>
              </w:rPr>
              <w:t>24</w:t>
            </w:r>
          </w:p>
        </w:tc>
        <w:tc>
          <w:tcPr>
            <w:tcW w:w="530" w:type="dxa"/>
            <w:shd w:val="clear" w:color="auto" w:fill="auto"/>
          </w:tcPr>
          <w:p w14:paraId="3F5FCE1E" w14:textId="77777777" w:rsidR="00B70764" w:rsidRPr="0055276A" w:rsidRDefault="00B70764" w:rsidP="004D7932">
            <w:pPr>
              <w:pStyle w:val="udaj3"/>
              <w:jc w:val="center"/>
              <w:rPr>
                <w:lang w:val="cs-CZ"/>
              </w:rPr>
            </w:pPr>
            <w:r w:rsidRPr="0055276A">
              <w:rPr>
                <w:lang w:val="cs-CZ"/>
              </w:rPr>
              <w:t>0</w:t>
            </w:r>
          </w:p>
        </w:tc>
        <w:tc>
          <w:tcPr>
            <w:tcW w:w="530" w:type="dxa"/>
            <w:shd w:val="clear" w:color="auto" w:fill="auto"/>
          </w:tcPr>
          <w:p w14:paraId="59731C14"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30091A89"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3F915A06" w14:textId="77777777" w:rsidTr="004D7932">
        <w:tc>
          <w:tcPr>
            <w:tcW w:w="914" w:type="dxa"/>
          </w:tcPr>
          <w:p w14:paraId="3E7DCACE" w14:textId="77777777" w:rsidR="00B70764" w:rsidRPr="0055276A" w:rsidRDefault="00B70764" w:rsidP="004D7932">
            <w:pPr>
              <w:pStyle w:val="udaj6"/>
              <w:rPr>
                <w:b w:val="0"/>
                <w:lang w:val="cs-CZ"/>
              </w:rPr>
            </w:pPr>
            <w:r w:rsidRPr="0055276A">
              <w:rPr>
                <w:b w:val="0"/>
                <w:lang w:val="cs-CZ"/>
              </w:rPr>
              <w:t>2.B</w:t>
            </w:r>
          </w:p>
        </w:tc>
        <w:tc>
          <w:tcPr>
            <w:tcW w:w="886" w:type="dxa"/>
          </w:tcPr>
          <w:p w14:paraId="7ADA071E" w14:textId="77777777" w:rsidR="00B70764" w:rsidRPr="0055276A" w:rsidRDefault="00B70764" w:rsidP="004D7932">
            <w:pPr>
              <w:pStyle w:val="udaj4"/>
              <w:ind w:left="66" w:right="170"/>
              <w:jc w:val="right"/>
              <w:rPr>
                <w:b w:val="0"/>
                <w:lang w:val="cs-CZ"/>
              </w:rPr>
            </w:pPr>
            <w:r w:rsidRPr="0055276A">
              <w:rPr>
                <w:b w:val="0"/>
                <w:lang w:val="cs-CZ"/>
              </w:rPr>
              <w:t>12</w:t>
            </w:r>
          </w:p>
        </w:tc>
        <w:tc>
          <w:tcPr>
            <w:tcW w:w="871" w:type="dxa"/>
          </w:tcPr>
          <w:p w14:paraId="194FF247" w14:textId="77777777" w:rsidR="00B70764" w:rsidRPr="0055276A" w:rsidRDefault="00B70764" w:rsidP="004D7932">
            <w:pPr>
              <w:pStyle w:val="udaj4"/>
              <w:ind w:left="66" w:right="170"/>
              <w:jc w:val="right"/>
              <w:rPr>
                <w:b w:val="0"/>
                <w:lang w:val="cs-CZ"/>
              </w:rPr>
            </w:pPr>
            <w:r w:rsidRPr="0055276A">
              <w:rPr>
                <w:b w:val="0"/>
                <w:lang w:val="cs-CZ"/>
              </w:rPr>
              <w:t>14</w:t>
            </w:r>
          </w:p>
        </w:tc>
        <w:tc>
          <w:tcPr>
            <w:tcW w:w="1123" w:type="dxa"/>
          </w:tcPr>
          <w:p w14:paraId="2B0E4252" w14:textId="77777777" w:rsidR="00B70764" w:rsidRPr="0055276A" w:rsidRDefault="00B70764" w:rsidP="004D7932">
            <w:pPr>
              <w:pStyle w:val="udaj3"/>
              <w:jc w:val="center"/>
              <w:rPr>
                <w:lang w:val="cs-CZ"/>
              </w:rPr>
            </w:pPr>
            <w:r w:rsidRPr="0055276A">
              <w:rPr>
                <w:lang w:val="cs-CZ"/>
              </w:rPr>
              <w:t>26</w:t>
            </w:r>
          </w:p>
        </w:tc>
        <w:tc>
          <w:tcPr>
            <w:tcW w:w="2416" w:type="dxa"/>
            <w:gridSpan w:val="2"/>
          </w:tcPr>
          <w:p w14:paraId="5D1303ED" w14:textId="77777777" w:rsidR="00B70764" w:rsidRPr="0055276A" w:rsidRDefault="00B70764" w:rsidP="004D7932">
            <w:pPr>
              <w:pStyle w:val="udaj4"/>
              <w:ind w:left="66"/>
              <w:rPr>
                <w:b w:val="0"/>
                <w:lang w:val="cs-CZ"/>
              </w:rPr>
            </w:pPr>
            <w:r w:rsidRPr="0055276A">
              <w:rPr>
                <w:b w:val="0"/>
                <w:lang w:val="cs-CZ"/>
              </w:rPr>
              <w:t>Mgr. Faltová Lucie</w:t>
            </w:r>
          </w:p>
        </w:tc>
        <w:tc>
          <w:tcPr>
            <w:tcW w:w="824" w:type="dxa"/>
          </w:tcPr>
          <w:p w14:paraId="3D8A8785" w14:textId="77777777" w:rsidR="00B70764" w:rsidRPr="0055276A" w:rsidRDefault="00B70764" w:rsidP="004D7932">
            <w:pPr>
              <w:pStyle w:val="udaj4"/>
              <w:jc w:val="center"/>
              <w:rPr>
                <w:b w:val="0"/>
                <w:lang w:val="cs-CZ"/>
              </w:rPr>
            </w:pPr>
            <w:r w:rsidRPr="0055276A">
              <w:rPr>
                <w:b w:val="0"/>
                <w:lang w:val="cs-CZ"/>
              </w:rPr>
              <w:t>1,086</w:t>
            </w:r>
          </w:p>
        </w:tc>
        <w:tc>
          <w:tcPr>
            <w:tcW w:w="630" w:type="dxa"/>
            <w:shd w:val="clear" w:color="auto" w:fill="auto"/>
          </w:tcPr>
          <w:p w14:paraId="067DCCCA" w14:textId="77777777" w:rsidR="00B70764" w:rsidRPr="0055276A" w:rsidRDefault="00B70764" w:rsidP="004D7932">
            <w:pPr>
              <w:pStyle w:val="udaj4"/>
              <w:jc w:val="center"/>
              <w:rPr>
                <w:b w:val="0"/>
                <w:lang w:val="cs-CZ"/>
              </w:rPr>
            </w:pPr>
            <w:r w:rsidRPr="0055276A">
              <w:rPr>
                <w:b w:val="0"/>
                <w:lang w:val="cs-CZ"/>
              </w:rPr>
              <w:t>27,08</w:t>
            </w:r>
          </w:p>
        </w:tc>
        <w:tc>
          <w:tcPr>
            <w:tcW w:w="630" w:type="dxa"/>
            <w:shd w:val="clear" w:color="auto" w:fill="auto"/>
          </w:tcPr>
          <w:p w14:paraId="23262233"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08FAB694" w14:textId="77777777" w:rsidR="00B70764" w:rsidRPr="0055276A" w:rsidRDefault="00B70764" w:rsidP="004D7932">
            <w:pPr>
              <w:pStyle w:val="udaj3"/>
              <w:jc w:val="center"/>
              <w:rPr>
                <w:lang w:val="cs-CZ"/>
              </w:rPr>
            </w:pPr>
            <w:r w:rsidRPr="0055276A">
              <w:rPr>
                <w:lang w:val="cs-CZ"/>
              </w:rPr>
              <w:t>26</w:t>
            </w:r>
          </w:p>
        </w:tc>
        <w:tc>
          <w:tcPr>
            <w:tcW w:w="530" w:type="dxa"/>
            <w:shd w:val="clear" w:color="auto" w:fill="auto"/>
          </w:tcPr>
          <w:p w14:paraId="153AFA26" w14:textId="77777777" w:rsidR="00B70764" w:rsidRPr="0055276A" w:rsidRDefault="00B70764" w:rsidP="004D7932">
            <w:pPr>
              <w:pStyle w:val="udaj3"/>
              <w:jc w:val="center"/>
              <w:rPr>
                <w:lang w:val="cs-CZ"/>
              </w:rPr>
            </w:pPr>
            <w:r w:rsidRPr="0055276A">
              <w:rPr>
                <w:lang w:val="cs-CZ"/>
              </w:rPr>
              <w:t>0</w:t>
            </w:r>
          </w:p>
        </w:tc>
        <w:tc>
          <w:tcPr>
            <w:tcW w:w="530" w:type="dxa"/>
            <w:shd w:val="clear" w:color="auto" w:fill="auto"/>
          </w:tcPr>
          <w:p w14:paraId="129B47FE"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6A2599FC"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026219CB" w14:textId="77777777" w:rsidTr="004D7932">
        <w:tc>
          <w:tcPr>
            <w:tcW w:w="914" w:type="dxa"/>
          </w:tcPr>
          <w:p w14:paraId="46376D39" w14:textId="77777777" w:rsidR="00B70764" w:rsidRPr="0055276A" w:rsidRDefault="00B70764" w:rsidP="004D7932">
            <w:pPr>
              <w:pStyle w:val="udaj6"/>
              <w:rPr>
                <w:b w:val="0"/>
                <w:lang w:val="cs-CZ"/>
              </w:rPr>
            </w:pPr>
            <w:r w:rsidRPr="0055276A">
              <w:rPr>
                <w:b w:val="0"/>
                <w:lang w:val="cs-CZ"/>
              </w:rPr>
              <w:t>3.A</w:t>
            </w:r>
          </w:p>
        </w:tc>
        <w:tc>
          <w:tcPr>
            <w:tcW w:w="886" w:type="dxa"/>
          </w:tcPr>
          <w:p w14:paraId="576603C4" w14:textId="77777777" w:rsidR="00B70764" w:rsidRPr="0055276A" w:rsidRDefault="00B70764" w:rsidP="004D7932">
            <w:pPr>
              <w:pStyle w:val="udaj4"/>
              <w:ind w:left="66" w:right="170"/>
              <w:jc w:val="right"/>
              <w:rPr>
                <w:b w:val="0"/>
                <w:lang w:val="cs-CZ"/>
              </w:rPr>
            </w:pPr>
            <w:r w:rsidRPr="0055276A">
              <w:rPr>
                <w:b w:val="0"/>
                <w:lang w:val="cs-CZ"/>
              </w:rPr>
              <w:t>12</w:t>
            </w:r>
          </w:p>
        </w:tc>
        <w:tc>
          <w:tcPr>
            <w:tcW w:w="871" w:type="dxa"/>
          </w:tcPr>
          <w:p w14:paraId="7FAB4ACB" w14:textId="77777777" w:rsidR="00B70764" w:rsidRPr="0055276A" w:rsidRDefault="00B70764" w:rsidP="004D7932">
            <w:pPr>
              <w:pStyle w:val="udaj4"/>
              <w:ind w:left="66" w:right="170"/>
              <w:jc w:val="right"/>
              <w:rPr>
                <w:b w:val="0"/>
                <w:lang w:val="cs-CZ"/>
              </w:rPr>
            </w:pPr>
            <w:r w:rsidRPr="0055276A">
              <w:rPr>
                <w:b w:val="0"/>
                <w:lang w:val="cs-CZ"/>
              </w:rPr>
              <w:t>13</w:t>
            </w:r>
          </w:p>
        </w:tc>
        <w:tc>
          <w:tcPr>
            <w:tcW w:w="1123" w:type="dxa"/>
          </w:tcPr>
          <w:p w14:paraId="696150B8" w14:textId="77777777" w:rsidR="00B70764" w:rsidRPr="0055276A" w:rsidRDefault="00B70764" w:rsidP="004D7932">
            <w:pPr>
              <w:pStyle w:val="udaj3"/>
              <w:jc w:val="center"/>
              <w:rPr>
                <w:lang w:val="cs-CZ"/>
              </w:rPr>
            </w:pPr>
            <w:r w:rsidRPr="0055276A">
              <w:rPr>
                <w:lang w:val="cs-CZ"/>
              </w:rPr>
              <w:t>25</w:t>
            </w:r>
          </w:p>
        </w:tc>
        <w:tc>
          <w:tcPr>
            <w:tcW w:w="2416" w:type="dxa"/>
            <w:gridSpan w:val="2"/>
          </w:tcPr>
          <w:p w14:paraId="5562902A" w14:textId="77777777" w:rsidR="00B70764" w:rsidRPr="0055276A" w:rsidRDefault="00B70764" w:rsidP="004D7932">
            <w:pPr>
              <w:pStyle w:val="udaj2"/>
              <w:ind w:left="66"/>
              <w:rPr>
                <w:lang w:val="cs-CZ"/>
              </w:rPr>
            </w:pPr>
            <w:r w:rsidRPr="0055276A">
              <w:rPr>
                <w:lang w:val="cs-CZ"/>
              </w:rPr>
              <w:t>Bc. Kotoučová Lenka</w:t>
            </w:r>
          </w:p>
        </w:tc>
        <w:tc>
          <w:tcPr>
            <w:tcW w:w="824" w:type="dxa"/>
          </w:tcPr>
          <w:p w14:paraId="4141759F" w14:textId="77777777" w:rsidR="00B70764" w:rsidRPr="0055276A" w:rsidRDefault="00B70764" w:rsidP="004D7932">
            <w:pPr>
              <w:pStyle w:val="udaj4"/>
              <w:jc w:val="center"/>
              <w:rPr>
                <w:b w:val="0"/>
                <w:lang w:val="cs-CZ"/>
              </w:rPr>
            </w:pPr>
            <w:r w:rsidRPr="0055276A">
              <w:rPr>
                <w:b w:val="0"/>
                <w:lang w:val="cs-CZ"/>
              </w:rPr>
              <w:t>1,170</w:t>
            </w:r>
          </w:p>
        </w:tc>
        <w:tc>
          <w:tcPr>
            <w:tcW w:w="630" w:type="dxa"/>
            <w:shd w:val="clear" w:color="auto" w:fill="auto"/>
          </w:tcPr>
          <w:p w14:paraId="074A30DA" w14:textId="77777777" w:rsidR="00B70764" w:rsidRPr="0055276A" w:rsidRDefault="00B70764" w:rsidP="004D7932">
            <w:pPr>
              <w:pStyle w:val="udaj4"/>
              <w:jc w:val="center"/>
              <w:rPr>
                <w:b w:val="0"/>
                <w:lang w:val="cs-CZ"/>
              </w:rPr>
            </w:pPr>
            <w:r w:rsidRPr="0055276A">
              <w:rPr>
                <w:b w:val="0"/>
                <w:lang w:val="cs-CZ"/>
              </w:rPr>
              <w:t>52,92</w:t>
            </w:r>
          </w:p>
        </w:tc>
        <w:tc>
          <w:tcPr>
            <w:tcW w:w="630" w:type="dxa"/>
            <w:shd w:val="clear" w:color="auto" w:fill="auto"/>
          </w:tcPr>
          <w:p w14:paraId="4440D7BD"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06A13E83" w14:textId="77777777" w:rsidR="00B70764" w:rsidRPr="0055276A" w:rsidRDefault="00B70764" w:rsidP="004D7932">
            <w:pPr>
              <w:pStyle w:val="udaj3"/>
              <w:jc w:val="center"/>
              <w:rPr>
                <w:lang w:val="cs-CZ"/>
              </w:rPr>
            </w:pPr>
            <w:r w:rsidRPr="0055276A">
              <w:rPr>
                <w:lang w:val="cs-CZ"/>
              </w:rPr>
              <w:t>22</w:t>
            </w:r>
          </w:p>
        </w:tc>
        <w:tc>
          <w:tcPr>
            <w:tcW w:w="530" w:type="dxa"/>
            <w:shd w:val="clear" w:color="auto" w:fill="auto"/>
          </w:tcPr>
          <w:p w14:paraId="72E7DAB0" w14:textId="77777777" w:rsidR="00B70764" w:rsidRPr="0055276A" w:rsidRDefault="00B70764" w:rsidP="004D7932">
            <w:pPr>
              <w:pStyle w:val="udaj3"/>
              <w:jc w:val="center"/>
              <w:rPr>
                <w:lang w:val="cs-CZ"/>
              </w:rPr>
            </w:pPr>
            <w:r w:rsidRPr="0055276A">
              <w:rPr>
                <w:lang w:val="cs-CZ"/>
              </w:rPr>
              <w:t>3</w:t>
            </w:r>
          </w:p>
        </w:tc>
        <w:tc>
          <w:tcPr>
            <w:tcW w:w="530" w:type="dxa"/>
            <w:shd w:val="clear" w:color="auto" w:fill="auto"/>
          </w:tcPr>
          <w:p w14:paraId="43BD8D7F"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59EA08D8"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12097BB5" w14:textId="77777777" w:rsidTr="004D7932">
        <w:tc>
          <w:tcPr>
            <w:tcW w:w="914" w:type="dxa"/>
          </w:tcPr>
          <w:p w14:paraId="088433A0" w14:textId="77777777" w:rsidR="00B70764" w:rsidRPr="0055276A" w:rsidRDefault="00B70764" w:rsidP="004D7932">
            <w:pPr>
              <w:pStyle w:val="udaj6"/>
              <w:rPr>
                <w:b w:val="0"/>
                <w:lang w:val="cs-CZ"/>
              </w:rPr>
            </w:pPr>
            <w:r w:rsidRPr="0055276A">
              <w:rPr>
                <w:b w:val="0"/>
                <w:lang w:val="cs-CZ"/>
              </w:rPr>
              <w:t>3.B</w:t>
            </w:r>
          </w:p>
        </w:tc>
        <w:tc>
          <w:tcPr>
            <w:tcW w:w="886" w:type="dxa"/>
          </w:tcPr>
          <w:p w14:paraId="52BD416A" w14:textId="77777777" w:rsidR="00B70764" w:rsidRPr="0055276A" w:rsidRDefault="00B70764" w:rsidP="004D7932">
            <w:pPr>
              <w:pStyle w:val="udaj4"/>
              <w:ind w:left="66" w:right="170"/>
              <w:jc w:val="right"/>
              <w:rPr>
                <w:b w:val="0"/>
                <w:lang w:val="cs-CZ"/>
              </w:rPr>
            </w:pPr>
            <w:r w:rsidRPr="0055276A">
              <w:rPr>
                <w:b w:val="0"/>
                <w:lang w:val="cs-CZ"/>
              </w:rPr>
              <w:t>10</w:t>
            </w:r>
          </w:p>
        </w:tc>
        <w:tc>
          <w:tcPr>
            <w:tcW w:w="871" w:type="dxa"/>
          </w:tcPr>
          <w:p w14:paraId="41836A7F" w14:textId="77777777" w:rsidR="00B70764" w:rsidRPr="0055276A" w:rsidRDefault="00B70764" w:rsidP="004D7932">
            <w:pPr>
              <w:pStyle w:val="udaj4"/>
              <w:ind w:left="66" w:right="170"/>
              <w:jc w:val="right"/>
              <w:rPr>
                <w:b w:val="0"/>
                <w:lang w:val="cs-CZ"/>
              </w:rPr>
            </w:pPr>
            <w:r w:rsidRPr="0055276A">
              <w:rPr>
                <w:b w:val="0"/>
                <w:lang w:val="cs-CZ"/>
              </w:rPr>
              <w:t>14</w:t>
            </w:r>
          </w:p>
        </w:tc>
        <w:tc>
          <w:tcPr>
            <w:tcW w:w="1123" w:type="dxa"/>
          </w:tcPr>
          <w:p w14:paraId="69996360" w14:textId="77777777" w:rsidR="00B70764" w:rsidRPr="0055276A" w:rsidRDefault="00B70764" w:rsidP="004D7932">
            <w:pPr>
              <w:pStyle w:val="udaj3"/>
              <w:jc w:val="center"/>
              <w:rPr>
                <w:lang w:val="cs-CZ"/>
              </w:rPr>
            </w:pPr>
            <w:r w:rsidRPr="0055276A">
              <w:rPr>
                <w:lang w:val="cs-CZ"/>
              </w:rPr>
              <w:t>24</w:t>
            </w:r>
          </w:p>
        </w:tc>
        <w:tc>
          <w:tcPr>
            <w:tcW w:w="2416" w:type="dxa"/>
            <w:gridSpan w:val="2"/>
          </w:tcPr>
          <w:p w14:paraId="3C864087" w14:textId="77777777" w:rsidR="00B70764" w:rsidRPr="0055276A" w:rsidRDefault="00B70764" w:rsidP="004D7932">
            <w:pPr>
              <w:pStyle w:val="udaj2"/>
              <w:ind w:left="66"/>
              <w:rPr>
                <w:lang w:val="cs-CZ"/>
              </w:rPr>
            </w:pPr>
            <w:r w:rsidRPr="0055276A">
              <w:rPr>
                <w:lang w:val="cs-CZ"/>
              </w:rPr>
              <w:t>Mgr. Svobodová Lenka</w:t>
            </w:r>
          </w:p>
        </w:tc>
        <w:tc>
          <w:tcPr>
            <w:tcW w:w="824" w:type="dxa"/>
          </w:tcPr>
          <w:p w14:paraId="05664F0B" w14:textId="77777777" w:rsidR="00B70764" w:rsidRPr="0055276A" w:rsidRDefault="00B70764" w:rsidP="004D7932">
            <w:pPr>
              <w:pStyle w:val="udaj4"/>
              <w:jc w:val="center"/>
              <w:rPr>
                <w:b w:val="0"/>
                <w:lang w:val="cs-CZ"/>
              </w:rPr>
            </w:pPr>
            <w:r w:rsidRPr="0055276A">
              <w:rPr>
                <w:b w:val="0"/>
                <w:lang w:val="cs-CZ"/>
              </w:rPr>
              <w:t>1,207</w:t>
            </w:r>
          </w:p>
        </w:tc>
        <w:tc>
          <w:tcPr>
            <w:tcW w:w="630" w:type="dxa"/>
            <w:shd w:val="clear" w:color="auto" w:fill="auto"/>
          </w:tcPr>
          <w:p w14:paraId="40F2FDDC" w14:textId="77777777" w:rsidR="00B70764" w:rsidRPr="0055276A" w:rsidRDefault="00B70764" w:rsidP="004D7932">
            <w:pPr>
              <w:pStyle w:val="udaj4"/>
              <w:jc w:val="center"/>
              <w:rPr>
                <w:b w:val="0"/>
                <w:lang w:val="cs-CZ"/>
              </w:rPr>
            </w:pPr>
            <w:r w:rsidRPr="0055276A">
              <w:rPr>
                <w:b w:val="0"/>
                <w:lang w:val="cs-CZ"/>
              </w:rPr>
              <w:t>87,38</w:t>
            </w:r>
          </w:p>
        </w:tc>
        <w:tc>
          <w:tcPr>
            <w:tcW w:w="630" w:type="dxa"/>
            <w:shd w:val="clear" w:color="auto" w:fill="auto"/>
          </w:tcPr>
          <w:p w14:paraId="4501C8D9"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70830432" w14:textId="77777777" w:rsidR="00B70764" w:rsidRPr="0055276A" w:rsidRDefault="00B70764" w:rsidP="004D7932">
            <w:pPr>
              <w:pStyle w:val="udaj3"/>
              <w:jc w:val="center"/>
              <w:rPr>
                <w:lang w:val="cs-CZ"/>
              </w:rPr>
            </w:pPr>
            <w:r w:rsidRPr="0055276A">
              <w:rPr>
                <w:lang w:val="cs-CZ"/>
              </w:rPr>
              <w:t>22</w:t>
            </w:r>
          </w:p>
        </w:tc>
        <w:tc>
          <w:tcPr>
            <w:tcW w:w="530" w:type="dxa"/>
            <w:shd w:val="clear" w:color="auto" w:fill="auto"/>
          </w:tcPr>
          <w:p w14:paraId="6D44EA6C" w14:textId="77777777" w:rsidR="00B70764" w:rsidRPr="0055276A" w:rsidRDefault="00B70764" w:rsidP="004D7932">
            <w:pPr>
              <w:pStyle w:val="udaj3"/>
              <w:jc w:val="center"/>
              <w:rPr>
                <w:lang w:val="cs-CZ"/>
              </w:rPr>
            </w:pPr>
            <w:r w:rsidRPr="0055276A">
              <w:rPr>
                <w:lang w:val="cs-CZ"/>
              </w:rPr>
              <w:t>2</w:t>
            </w:r>
          </w:p>
        </w:tc>
        <w:tc>
          <w:tcPr>
            <w:tcW w:w="530" w:type="dxa"/>
            <w:shd w:val="clear" w:color="auto" w:fill="auto"/>
          </w:tcPr>
          <w:p w14:paraId="07E21F9C"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08E34638"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6C9A004A" w14:textId="77777777" w:rsidTr="004D7932">
        <w:tc>
          <w:tcPr>
            <w:tcW w:w="914" w:type="dxa"/>
          </w:tcPr>
          <w:p w14:paraId="10DB8C6C" w14:textId="77777777" w:rsidR="00B70764" w:rsidRPr="0055276A" w:rsidRDefault="00B70764" w:rsidP="004D7932">
            <w:pPr>
              <w:pStyle w:val="udaj6"/>
              <w:rPr>
                <w:b w:val="0"/>
                <w:lang w:val="cs-CZ"/>
              </w:rPr>
            </w:pPr>
            <w:r w:rsidRPr="0055276A">
              <w:rPr>
                <w:b w:val="0"/>
                <w:lang w:val="cs-CZ"/>
              </w:rPr>
              <w:t>4.A</w:t>
            </w:r>
          </w:p>
        </w:tc>
        <w:tc>
          <w:tcPr>
            <w:tcW w:w="886" w:type="dxa"/>
          </w:tcPr>
          <w:p w14:paraId="51A6D184" w14:textId="77777777" w:rsidR="00B70764" w:rsidRPr="0055276A" w:rsidRDefault="00B70764" w:rsidP="004D7932">
            <w:pPr>
              <w:pStyle w:val="udaj4"/>
              <w:ind w:left="66" w:right="170"/>
              <w:jc w:val="right"/>
              <w:rPr>
                <w:b w:val="0"/>
                <w:lang w:val="cs-CZ"/>
              </w:rPr>
            </w:pPr>
            <w:r w:rsidRPr="0055276A">
              <w:rPr>
                <w:b w:val="0"/>
                <w:lang w:val="cs-CZ"/>
              </w:rPr>
              <w:t>12</w:t>
            </w:r>
          </w:p>
        </w:tc>
        <w:tc>
          <w:tcPr>
            <w:tcW w:w="871" w:type="dxa"/>
          </w:tcPr>
          <w:p w14:paraId="07C09D55" w14:textId="77777777" w:rsidR="00B70764" w:rsidRPr="0055276A" w:rsidRDefault="00B70764" w:rsidP="004D7932">
            <w:pPr>
              <w:pStyle w:val="udaj4"/>
              <w:ind w:left="66" w:right="170"/>
              <w:jc w:val="right"/>
              <w:rPr>
                <w:b w:val="0"/>
                <w:lang w:val="cs-CZ"/>
              </w:rPr>
            </w:pPr>
            <w:r w:rsidRPr="0055276A">
              <w:rPr>
                <w:b w:val="0"/>
                <w:lang w:val="cs-CZ"/>
              </w:rPr>
              <w:t>12</w:t>
            </w:r>
          </w:p>
        </w:tc>
        <w:tc>
          <w:tcPr>
            <w:tcW w:w="1123" w:type="dxa"/>
          </w:tcPr>
          <w:p w14:paraId="03607A55" w14:textId="77777777" w:rsidR="00B70764" w:rsidRPr="0055276A" w:rsidRDefault="00B70764" w:rsidP="004D7932">
            <w:pPr>
              <w:pStyle w:val="udaj3"/>
              <w:jc w:val="center"/>
              <w:rPr>
                <w:lang w:val="cs-CZ"/>
              </w:rPr>
            </w:pPr>
            <w:r w:rsidRPr="0055276A">
              <w:rPr>
                <w:lang w:val="cs-CZ"/>
              </w:rPr>
              <w:t>24</w:t>
            </w:r>
          </w:p>
        </w:tc>
        <w:tc>
          <w:tcPr>
            <w:tcW w:w="2416" w:type="dxa"/>
            <w:gridSpan w:val="2"/>
          </w:tcPr>
          <w:p w14:paraId="2741C80D" w14:textId="77777777" w:rsidR="00B70764" w:rsidRPr="0055276A" w:rsidRDefault="00B70764" w:rsidP="004D7932">
            <w:pPr>
              <w:pStyle w:val="udaj2"/>
              <w:ind w:left="66"/>
              <w:rPr>
                <w:lang w:val="cs-CZ"/>
              </w:rPr>
            </w:pPr>
            <w:r w:rsidRPr="0055276A">
              <w:rPr>
                <w:lang w:val="cs-CZ"/>
              </w:rPr>
              <w:t>Mgr. Jana Zichová</w:t>
            </w:r>
          </w:p>
        </w:tc>
        <w:tc>
          <w:tcPr>
            <w:tcW w:w="824" w:type="dxa"/>
          </w:tcPr>
          <w:p w14:paraId="21A464E7" w14:textId="77777777" w:rsidR="00B70764" w:rsidRPr="0055276A" w:rsidRDefault="00B70764" w:rsidP="004D7932">
            <w:pPr>
              <w:pStyle w:val="udaj4"/>
              <w:jc w:val="center"/>
              <w:rPr>
                <w:b w:val="0"/>
                <w:lang w:val="cs-CZ"/>
              </w:rPr>
            </w:pPr>
            <w:r w:rsidRPr="0055276A">
              <w:rPr>
                <w:b w:val="0"/>
                <w:lang w:val="cs-CZ"/>
              </w:rPr>
              <w:t>1,175</w:t>
            </w:r>
          </w:p>
        </w:tc>
        <w:tc>
          <w:tcPr>
            <w:tcW w:w="630" w:type="dxa"/>
            <w:shd w:val="clear" w:color="auto" w:fill="auto"/>
          </w:tcPr>
          <w:p w14:paraId="3ABFC504" w14:textId="77777777" w:rsidR="00B70764" w:rsidRPr="0055276A" w:rsidRDefault="00B70764" w:rsidP="004D7932">
            <w:pPr>
              <w:pStyle w:val="udaj4"/>
              <w:jc w:val="center"/>
              <w:rPr>
                <w:b w:val="0"/>
                <w:lang w:val="cs-CZ"/>
              </w:rPr>
            </w:pPr>
            <w:r w:rsidRPr="0055276A">
              <w:rPr>
                <w:b w:val="0"/>
                <w:lang w:val="cs-CZ"/>
              </w:rPr>
              <w:t>43,42</w:t>
            </w:r>
          </w:p>
        </w:tc>
        <w:tc>
          <w:tcPr>
            <w:tcW w:w="630" w:type="dxa"/>
            <w:shd w:val="clear" w:color="auto" w:fill="auto"/>
          </w:tcPr>
          <w:p w14:paraId="69F5EEC9"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1AD68809" w14:textId="77777777" w:rsidR="00B70764" w:rsidRPr="0055276A" w:rsidRDefault="00B70764" w:rsidP="004D7932">
            <w:pPr>
              <w:pStyle w:val="udaj3"/>
              <w:jc w:val="center"/>
              <w:rPr>
                <w:lang w:val="cs-CZ"/>
              </w:rPr>
            </w:pPr>
            <w:r w:rsidRPr="0055276A">
              <w:rPr>
                <w:lang w:val="cs-CZ"/>
              </w:rPr>
              <w:t>22</w:t>
            </w:r>
          </w:p>
        </w:tc>
        <w:tc>
          <w:tcPr>
            <w:tcW w:w="530" w:type="dxa"/>
            <w:shd w:val="clear" w:color="auto" w:fill="auto"/>
          </w:tcPr>
          <w:p w14:paraId="332D9424" w14:textId="77777777" w:rsidR="00B70764" w:rsidRPr="0055276A" w:rsidRDefault="00B70764" w:rsidP="004D7932">
            <w:pPr>
              <w:pStyle w:val="udaj3"/>
              <w:jc w:val="center"/>
              <w:rPr>
                <w:lang w:val="cs-CZ"/>
              </w:rPr>
            </w:pPr>
            <w:r w:rsidRPr="0055276A">
              <w:rPr>
                <w:lang w:val="cs-CZ"/>
              </w:rPr>
              <w:t>2</w:t>
            </w:r>
          </w:p>
        </w:tc>
        <w:tc>
          <w:tcPr>
            <w:tcW w:w="530" w:type="dxa"/>
            <w:shd w:val="clear" w:color="auto" w:fill="auto"/>
          </w:tcPr>
          <w:p w14:paraId="7698FEDE"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66768A06"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3C1AE6B0" w14:textId="77777777" w:rsidTr="004D7932">
        <w:tc>
          <w:tcPr>
            <w:tcW w:w="914" w:type="dxa"/>
          </w:tcPr>
          <w:p w14:paraId="6B09F73D" w14:textId="77777777" w:rsidR="00B70764" w:rsidRPr="0055276A" w:rsidRDefault="00B70764" w:rsidP="004D7932">
            <w:pPr>
              <w:pStyle w:val="udaj6"/>
              <w:rPr>
                <w:b w:val="0"/>
                <w:lang w:val="cs-CZ"/>
              </w:rPr>
            </w:pPr>
            <w:r w:rsidRPr="0055276A">
              <w:rPr>
                <w:b w:val="0"/>
                <w:lang w:val="cs-CZ"/>
              </w:rPr>
              <w:t>4.B</w:t>
            </w:r>
          </w:p>
        </w:tc>
        <w:tc>
          <w:tcPr>
            <w:tcW w:w="886" w:type="dxa"/>
          </w:tcPr>
          <w:p w14:paraId="785ECFC6" w14:textId="77777777" w:rsidR="00B70764" w:rsidRPr="0055276A" w:rsidRDefault="00B70764" w:rsidP="004D7932">
            <w:pPr>
              <w:pStyle w:val="udaj4"/>
              <w:ind w:left="66" w:right="170"/>
              <w:jc w:val="right"/>
              <w:rPr>
                <w:b w:val="0"/>
                <w:lang w:val="cs-CZ"/>
              </w:rPr>
            </w:pPr>
            <w:r w:rsidRPr="0055276A">
              <w:rPr>
                <w:b w:val="0"/>
                <w:lang w:val="cs-CZ"/>
              </w:rPr>
              <w:t>13</w:t>
            </w:r>
          </w:p>
        </w:tc>
        <w:tc>
          <w:tcPr>
            <w:tcW w:w="871" w:type="dxa"/>
          </w:tcPr>
          <w:p w14:paraId="6855DF6E" w14:textId="77777777" w:rsidR="00B70764" w:rsidRPr="0055276A" w:rsidRDefault="00B70764" w:rsidP="004D7932">
            <w:pPr>
              <w:pStyle w:val="udaj4"/>
              <w:ind w:left="66" w:right="170"/>
              <w:jc w:val="right"/>
              <w:rPr>
                <w:b w:val="0"/>
                <w:lang w:val="cs-CZ"/>
              </w:rPr>
            </w:pPr>
            <w:r w:rsidRPr="0055276A">
              <w:rPr>
                <w:b w:val="0"/>
                <w:lang w:val="cs-CZ"/>
              </w:rPr>
              <w:t>13</w:t>
            </w:r>
          </w:p>
        </w:tc>
        <w:tc>
          <w:tcPr>
            <w:tcW w:w="1123" w:type="dxa"/>
          </w:tcPr>
          <w:p w14:paraId="41696C95" w14:textId="77777777" w:rsidR="00B70764" w:rsidRPr="0055276A" w:rsidRDefault="00B70764" w:rsidP="004D7932">
            <w:pPr>
              <w:pStyle w:val="udaj3"/>
              <w:jc w:val="center"/>
              <w:rPr>
                <w:lang w:val="cs-CZ"/>
              </w:rPr>
            </w:pPr>
            <w:r w:rsidRPr="0055276A">
              <w:rPr>
                <w:lang w:val="cs-CZ"/>
              </w:rPr>
              <w:t>26</w:t>
            </w:r>
          </w:p>
        </w:tc>
        <w:tc>
          <w:tcPr>
            <w:tcW w:w="2416" w:type="dxa"/>
            <w:gridSpan w:val="2"/>
          </w:tcPr>
          <w:p w14:paraId="04776002" w14:textId="77777777" w:rsidR="00B70764" w:rsidRPr="0055276A" w:rsidRDefault="00B70764" w:rsidP="004D7932">
            <w:pPr>
              <w:pStyle w:val="udaj2"/>
              <w:ind w:left="66"/>
              <w:rPr>
                <w:lang w:val="cs-CZ"/>
              </w:rPr>
            </w:pPr>
            <w:r w:rsidRPr="0055276A">
              <w:rPr>
                <w:lang w:val="cs-CZ"/>
              </w:rPr>
              <w:t>Mgr. Eva Čulíková</w:t>
            </w:r>
          </w:p>
        </w:tc>
        <w:tc>
          <w:tcPr>
            <w:tcW w:w="824" w:type="dxa"/>
          </w:tcPr>
          <w:p w14:paraId="72AAD1F7" w14:textId="77777777" w:rsidR="00B70764" w:rsidRPr="0055276A" w:rsidRDefault="00B70764" w:rsidP="004D7932">
            <w:pPr>
              <w:pStyle w:val="udaj4"/>
              <w:jc w:val="center"/>
              <w:rPr>
                <w:b w:val="0"/>
                <w:lang w:val="cs-CZ"/>
              </w:rPr>
            </w:pPr>
            <w:r w:rsidRPr="0055276A">
              <w:rPr>
                <w:b w:val="0"/>
                <w:lang w:val="cs-CZ"/>
              </w:rPr>
              <w:t>1,227</w:t>
            </w:r>
          </w:p>
        </w:tc>
        <w:tc>
          <w:tcPr>
            <w:tcW w:w="630" w:type="dxa"/>
            <w:shd w:val="clear" w:color="auto" w:fill="auto"/>
          </w:tcPr>
          <w:p w14:paraId="1E45D523" w14:textId="77777777" w:rsidR="00B70764" w:rsidRPr="0055276A" w:rsidRDefault="00B70764" w:rsidP="004D7932">
            <w:pPr>
              <w:pStyle w:val="udaj4"/>
              <w:jc w:val="center"/>
              <w:rPr>
                <w:b w:val="0"/>
                <w:lang w:val="cs-CZ"/>
              </w:rPr>
            </w:pPr>
            <w:r w:rsidRPr="0055276A">
              <w:rPr>
                <w:b w:val="0"/>
                <w:lang w:val="cs-CZ"/>
              </w:rPr>
              <w:t>57,27</w:t>
            </w:r>
          </w:p>
        </w:tc>
        <w:tc>
          <w:tcPr>
            <w:tcW w:w="630" w:type="dxa"/>
            <w:shd w:val="clear" w:color="auto" w:fill="auto"/>
          </w:tcPr>
          <w:p w14:paraId="780E6279"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5AE4B617" w14:textId="77777777" w:rsidR="00B70764" w:rsidRPr="0055276A" w:rsidRDefault="00B70764" w:rsidP="004D7932">
            <w:pPr>
              <w:pStyle w:val="udaj3"/>
              <w:jc w:val="center"/>
              <w:rPr>
                <w:lang w:val="cs-CZ"/>
              </w:rPr>
            </w:pPr>
            <w:r w:rsidRPr="0055276A">
              <w:rPr>
                <w:lang w:val="cs-CZ"/>
              </w:rPr>
              <w:t>24</w:t>
            </w:r>
          </w:p>
        </w:tc>
        <w:tc>
          <w:tcPr>
            <w:tcW w:w="530" w:type="dxa"/>
            <w:shd w:val="clear" w:color="auto" w:fill="auto"/>
          </w:tcPr>
          <w:p w14:paraId="132A6D32" w14:textId="77777777" w:rsidR="00B70764" w:rsidRPr="0055276A" w:rsidRDefault="00B70764" w:rsidP="004D7932">
            <w:pPr>
              <w:pStyle w:val="udaj3"/>
              <w:jc w:val="center"/>
              <w:rPr>
                <w:lang w:val="cs-CZ"/>
              </w:rPr>
            </w:pPr>
            <w:r w:rsidRPr="0055276A">
              <w:rPr>
                <w:lang w:val="cs-CZ"/>
              </w:rPr>
              <w:t>2</w:t>
            </w:r>
          </w:p>
        </w:tc>
        <w:tc>
          <w:tcPr>
            <w:tcW w:w="530" w:type="dxa"/>
            <w:shd w:val="clear" w:color="auto" w:fill="auto"/>
          </w:tcPr>
          <w:p w14:paraId="5DABCCA9"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22D763C3"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27F375B0" w14:textId="77777777" w:rsidTr="004D7932">
        <w:tc>
          <w:tcPr>
            <w:tcW w:w="914" w:type="dxa"/>
          </w:tcPr>
          <w:p w14:paraId="6F10C647" w14:textId="77777777" w:rsidR="00B70764" w:rsidRPr="0055276A" w:rsidRDefault="00B70764" w:rsidP="004D7932">
            <w:pPr>
              <w:pStyle w:val="udaj6"/>
              <w:rPr>
                <w:b w:val="0"/>
                <w:lang w:val="cs-CZ"/>
              </w:rPr>
            </w:pPr>
            <w:r w:rsidRPr="0055276A">
              <w:rPr>
                <w:b w:val="0"/>
                <w:lang w:val="cs-CZ"/>
              </w:rPr>
              <w:t>4.C</w:t>
            </w:r>
          </w:p>
        </w:tc>
        <w:tc>
          <w:tcPr>
            <w:tcW w:w="886" w:type="dxa"/>
          </w:tcPr>
          <w:p w14:paraId="7193718C" w14:textId="77777777" w:rsidR="00B70764" w:rsidRPr="0055276A" w:rsidRDefault="00B70764" w:rsidP="004D7932">
            <w:pPr>
              <w:pStyle w:val="udaj3"/>
              <w:ind w:left="66" w:right="170"/>
              <w:rPr>
                <w:lang w:val="cs-CZ"/>
              </w:rPr>
            </w:pPr>
            <w:r w:rsidRPr="0055276A">
              <w:rPr>
                <w:lang w:val="cs-CZ"/>
              </w:rPr>
              <w:t>10</w:t>
            </w:r>
          </w:p>
        </w:tc>
        <w:tc>
          <w:tcPr>
            <w:tcW w:w="871" w:type="dxa"/>
          </w:tcPr>
          <w:p w14:paraId="40780D75" w14:textId="77777777" w:rsidR="00B70764" w:rsidRPr="0055276A" w:rsidRDefault="00B70764" w:rsidP="004D7932">
            <w:pPr>
              <w:pStyle w:val="udaj3"/>
              <w:ind w:left="66" w:right="170"/>
              <w:rPr>
                <w:lang w:val="cs-CZ"/>
              </w:rPr>
            </w:pPr>
            <w:r w:rsidRPr="0055276A">
              <w:rPr>
                <w:lang w:val="cs-CZ"/>
              </w:rPr>
              <w:t>10</w:t>
            </w:r>
          </w:p>
        </w:tc>
        <w:tc>
          <w:tcPr>
            <w:tcW w:w="1123" w:type="dxa"/>
          </w:tcPr>
          <w:p w14:paraId="58A9163F" w14:textId="77777777" w:rsidR="00B70764" w:rsidRPr="0055276A" w:rsidRDefault="00B70764" w:rsidP="004D7932">
            <w:pPr>
              <w:pStyle w:val="udaj3"/>
              <w:jc w:val="center"/>
              <w:rPr>
                <w:lang w:val="cs-CZ"/>
              </w:rPr>
            </w:pPr>
            <w:r w:rsidRPr="0055276A">
              <w:rPr>
                <w:lang w:val="cs-CZ"/>
              </w:rPr>
              <w:t>20</w:t>
            </w:r>
          </w:p>
        </w:tc>
        <w:tc>
          <w:tcPr>
            <w:tcW w:w="2416" w:type="dxa"/>
            <w:gridSpan w:val="2"/>
          </w:tcPr>
          <w:p w14:paraId="69C7596F" w14:textId="77777777" w:rsidR="00B70764" w:rsidRPr="0055276A" w:rsidRDefault="00B70764" w:rsidP="004D7932">
            <w:pPr>
              <w:pStyle w:val="udaj2"/>
              <w:ind w:left="66"/>
              <w:rPr>
                <w:lang w:val="cs-CZ"/>
              </w:rPr>
            </w:pPr>
            <w:r w:rsidRPr="0055276A">
              <w:rPr>
                <w:lang w:val="cs-CZ"/>
              </w:rPr>
              <w:t>Mgr. Krejčíková Daniela</w:t>
            </w:r>
          </w:p>
        </w:tc>
        <w:tc>
          <w:tcPr>
            <w:tcW w:w="824" w:type="dxa"/>
          </w:tcPr>
          <w:p w14:paraId="1FBEDC68" w14:textId="77777777" w:rsidR="00B70764" w:rsidRPr="0055276A" w:rsidRDefault="00B70764" w:rsidP="004D7932">
            <w:pPr>
              <w:pStyle w:val="udaj4"/>
              <w:jc w:val="center"/>
              <w:rPr>
                <w:b w:val="0"/>
                <w:lang w:val="cs-CZ"/>
              </w:rPr>
            </w:pPr>
            <w:r w:rsidRPr="0055276A">
              <w:rPr>
                <w:b w:val="0"/>
                <w:lang w:val="cs-CZ"/>
              </w:rPr>
              <w:t>1,490</w:t>
            </w:r>
          </w:p>
        </w:tc>
        <w:tc>
          <w:tcPr>
            <w:tcW w:w="630" w:type="dxa"/>
            <w:shd w:val="clear" w:color="auto" w:fill="auto"/>
          </w:tcPr>
          <w:p w14:paraId="781A3687" w14:textId="77777777" w:rsidR="00B70764" w:rsidRPr="0055276A" w:rsidRDefault="00B70764" w:rsidP="004D7932">
            <w:pPr>
              <w:pStyle w:val="udaj4"/>
              <w:jc w:val="center"/>
              <w:rPr>
                <w:b w:val="0"/>
                <w:lang w:val="cs-CZ"/>
              </w:rPr>
            </w:pPr>
            <w:r w:rsidRPr="0055276A">
              <w:rPr>
                <w:b w:val="0"/>
                <w:lang w:val="cs-CZ"/>
              </w:rPr>
              <w:t>98,95</w:t>
            </w:r>
          </w:p>
        </w:tc>
        <w:tc>
          <w:tcPr>
            <w:tcW w:w="630" w:type="dxa"/>
            <w:shd w:val="clear" w:color="auto" w:fill="auto"/>
          </w:tcPr>
          <w:p w14:paraId="20AAD474"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8,2</w:t>
            </w:r>
          </w:p>
        </w:tc>
        <w:tc>
          <w:tcPr>
            <w:tcW w:w="530" w:type="dxa"/>
            <w:shd w:val="clear" w:color="auto" w:fill="auto"/>
          </w:tcPr>
          <w:p w14:paraId="54A51FE9" w14:textId="77777777" w:rsidR="00B70764" w:rsidRPr="0055276A" w:rsidRDefault="00B70764" w:rsidP="004D7932">
            <w:pPr>
              <w:pStyle w:val="udaj3"/>
              <w:jc w:val="center"/>
              <w:rPr>
                <w:lang w:val="cs-CZ"/>
              </w:rPr>
            </w:pPr>
            <w:r w:rsidRPr="0055276A">
              <w:rPr>
                <w:lang w:val="cs-CZ"/>
              </w:rPr>
              <w:t>13</w:t>
            </w:r>
          </w:p>
        </w:tc>
        <w:tc>
          <w:tcPr>
            <w:tcW w:w="530" w:type="dxa"/>
            <w:shd w:val="clear" w:color="auto" w:fill="auto"/>
          </w:tcPr>
          <w:p w14:paraId="5DC60935" w14:textId="77777777" w:rsidR="00B70764" w:rsidRPr="0055276A" w:rsidRDefault="00B70764" w:rsidP="004D7932">
            <w:pPr>
              <w:pStyle w:val="udaj3"/>
              <w:jc w:val="center"/>
              <w:rPr>
                <w:lang w:val="cs-CZ"/>
              </w:rPr>
            </w:pPr>
            <w:r w:rsidRPr="0055276A">
              <w:rPr>
                <w:lang w:val="cs-CZ"/>
              </w:rPr>
              <w:t>7</w:t>
            </w:r>
          </w:p>
        </w:tc>
        <w:tc>
          <w:tcPr>
            <w:tcW w:w="530" w:type="dxa"/>
            <w:shd w:val="clear" w:color="auto" w:fill="auto"/>
          </w:tcPr>
          <w:p w14:paraId="115C0EBF"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13AE7CB9"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45D554B3" w14:textId="77777777" w:rsidTr="004D7932">
        <w:tc>
          <w:tcPr>
            <w:tcW w:w="914" w:type="dxa"/>
          </w:tcPr>
          <w:p w14:paraId="41F6A86B" w14:textId="77777777" w:rsidR="00B70764" w:rsidRPr="0055276A" w:rsidRDefault="00B70764" w:rsidP="004D7932">
            <w:pPr>
              <w:pStyle w:val="udaj6"/>
              <w:rPr>
                <w:b w:val="0"/>
                <w:lang w:val="cs-CZ"/>
              </w:rPr>
            </w:pPr>
            <w:r w:rsidRPr="0055276A">
              <w:rPr>
                <w:b w:val="0"/>
                <w:lang w:val="cs-CZ"/>
              </w:rPr>
              <w:t>5.A</w:t>
            </w:r>
          </w:p>
        </w:tc>
        <w:tc>
          <w:tcPr>
            <w:tcW w:w="886" w:type="dxa"/>
          </w:tcPr>
          <w:p w14:paraId="2EA7F5A7" w14:textId="77777777" w:rsidR="00B70764" w:rsidRPr="0055276A" w:rsidRDefault="00B70764" w:rsidP="004D7932">
            <w:pPr>
              <w:pStyle w:val="udaj3"/>
              <w:ind w:left="66" w:right="170"/>
              <w:rPr>
                <w:lang w:val="cs-CZ"/>
              </w:rPr>
            </w:pPr>
            <w:r w:rsidRPr="0055276A">
              <w:rPr>
                <w:lang w:val="cs-CZ"/>
              </w:rPr>
              <w:t>14</w:t>
            </w:r>
          </w:p>
        </w:tc>
        <w:tc>
          <w:tcPr>
            <w:tcW w:w="871" w:type="dxa"/>
          </w:tcPr>
          <w:p w14:paraId="7C87C6E7" w14:textId="77777777" w:rsidR="00B70764" w:rsidRPr="0055276A" w:rsidRDefault="00B70764" w:rsidP="004D7932">
            <w:pPr>
              <w:pStyle w:val="udaj3"/>
              <w:ind w:left="66" w:right="170"/>
              <w:rPr>
                <w:lang w:val="cs-CZ"/>
              </w:rPr>
            </w:pPr>
            <w:r w:rsidRPr="0055276A">
              <w:rPr>
                <w:lang w:val="cs-CZ"/>
              </w:rPr>
              <w:t>15</w:t>
            </w:r>
          </w:p>
        </w:tc>
        <w:tc>
          <w:tcPr>
            <w:tcW w:w="1123" w:type="dxa"/>
          </w:tcPr>
          <w:p w14:paraId="7FE697CE" w14:textId="77777777" w:rsidR="00B70764" w:rsidRPr="0055276A" w:rsidRDefault="00B70764" w:rsidP="004D7932">
            <w:pPr>
              <w:pStyle w:val="udaj3"/>
              <w:jc w:val="center"/>
              <w:rPr>
                <w:lang w:val="cs-CZ"/>
              </w:rPr>
            </w:pPr>
            <w:r w:rsidRPr="0055276A">
              <w:rPr>
                <w:lang w:val="cs-CZ"/>
              </w:rPr>
              <w:t>29</w:t>
            </w:r>
          </w:p>
        </w:tc>
        <w:tc>
          <w:tcPr>
            <w:tcW w:w="2416" w:type="dxa"/>
            <w:gridSpan w:val="2"/>
          </w:tcPr>
          <w:p w14:paraId="4C5ABED5" w14:textId="77777777" w:rsidR="00B70764" w:rsidRPr="0055276A" w:rsidRDefault="00B70764" w:rsidP="004D7932">
            <w:pPr>
              <w:pStyle w:val="udaj2"/>
              <w:ind w:left="66"/>
              <w:rPr>
                <w:lang w:val="cs-CZ"/>
              </w:rPr>
            </w:pPr>
            <w:r w:rsidRPr="0055276A">
              <w:rPr>
                <w:lang w:val="cs-CZ"/>
              </w:rPr>
              <w:t>Křížová Martina</w:t>
            </w:r>
          </w:p>
        </w:tc>
        <w:tc>
          <w:tcPr>
            <w:tcW w:w="824" w:type="dxa"/>
          </w:tcPr>
          <w:p w14:paraId="5057DB1A" w14:textId="77777777" w:rsidR="00B70764" w:rsidRPr="0055276A" w:rsidRDefault="00B70764" w:rsidP="004D7932">
            <w:pPr>
              <w:pStyle w:val="udaj4"/>
              <w:jc w:val="center"/>
              <w:rPr>
                <w:b w:val="0"/>
                <w:lang w:val="cs-CZ"/>
              </w:rPr>
            </w:pPr>
            <w:r w:rsidRPr="0055276A">
              <w:rPr>
                <w:b w:val="0"/>
                <w:lang w:val="cs-CZ"/>
              </w:rPr>
              <w:t>1,379</w:t>
            </w:r>
          </w:p>
        </w:tc>
        <w:tc>
          <w:tcPr>
            <w:tcW w:w="630" w:type="dxa"/>
            <w:shd w:val="clear" w:color="auto" w:fill="auto"/>
          </w:tcPr>
          <w:p w14:paraId="557D5999" w14:textId="77777777" w:rsidR="00B70764" w:rsidRPr="0055276A" w:rsidRDefault="00B70764" w:rsidP="004D7932">
            <w:pPr>
              <w:pStyle w:val="udaj4"/>
              <w:jc w:val="center"/>
              <w:rPr>
                <w:b w:val="0"/>
                <w:lang w:val="cs-CZ"/>
              </w:rPr>
            </w:pPr>
            <w:r w:rsidRPr="0055276A">
              <w:rPr>
                <w:b w:val="0"/>
                <w:lang w:val="cs-CZ"/>
              </w:rPr>
              <w:t>63,10</w:t>
            </w:r>
          </w:p>
        </w:tc>
        <w:tc>
          <w:tcPr>
            <w:tcW w:w="630" w:type="dxa"/>
            <w:shd w:val="clear" w:color="auto" w:fill="auto"/>
          </w:tcPr>
          <w:p w14:paraId="44E324AA"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59025EAE" w14:textId="77777777" w:rsidR="00B70764" w:rsidRPr="0055276A" w:rsidRDefault="00B70764" w:rsidP="004D7932">
            <w:pPr>
              <w:pStyle w:val="udaj3"/>
              <w:jc w:val="center"/>
              <w:rPr>
                <w:lang w:val="cs-CZ"/>
              </w:rPr>
            </w:pPr>
            <w:r w:rsidRPr="0055276A">
              <w:rPr>
                <w:lang w:val="cs-CZ"/>
              </w:rPr>
              <w:t>21</w:t>
            </w:r>
          </w:p>
        </w:tc>
        <w:tc>
          <w:tcPr>
            <w:tcW w:w="530" w:type="dxa"/>
            <w:shd w:val="clear" w:color="auto" w:fill="auto"/>
          </w:tcPr>
          <w:p w14:paraId="4AF719A5" w14:textId="77777777" w:rsidR="00B70764" w:rsidRPr="0055276A" w:rsidRDefault="00B70764" w:rsidP="004D7932">
            <w:pPr>
              <w:pStyle w:val="udaj3"/>
              <w:jc w:val="center"/>
              <w:rPr>
                <w:lang w:val="cs-CZ"/>
              </w:rPr>
            </w:pPr>
            <w:r w:rsidRPr="0055276A">
              <w:rPr>
                <w:lang w:val="cs-CZ"/>
              </w:rPr>
              <w:t>8</w:t>
            </w:r>
          </w:p>
        </w:tc>
        <w:tc>
          <w:tcPr>
            <w:tcW w:w="530" w:type="dxa"/>
            <w:shd w:val="clear" w:color="auto" w:fill="auto"/>
          </w:tcPr>
          <w:p w14:paraId="049FA005"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7ACA8175"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6E1AD74D" w14:textId="77777777" w:rsidTr="004D7932">
        <w:tc>
          <w:tcPr>
            <w:tcW w:w="914" w:type="dxa"/>
          </w:tcPr>
          <w:p w14:paraId="241F1FC9" w14:textId="77777777" w:rsidR="00B70764" w:rsidRPr="0055276A" w:rsidRDefault="00B70764" w:rsidP="004D7932">
            <w:pPr>
              <w:pStyle w:val="udaj6"/>
              <w:rPr>
                <w:b w:val="0"/>
                <w:lang w:val="cs-CZ"/>
              </w:rPr>
            </w:pPr>
            <w:r w:rsidRPr="0055276A">
              <w:rPr>
                <w:b w:val="0"/>
                <w:lang w:val="cs-CZ"/>
              </w:rPr>
              <w:t>5.B</w:t>
            </w:r>
          </w:p>
        </w:tc>
        <w:tc>
          <w:tcPr>
            <w:tcW w:w="886" w:type="dxa"/>
          </w:tcPr>
          <w:p w14:paraId="591323CE" w14:textId="77777777" w:rsidR="00B70764" w:rsidRPr="0055276A" w:rsidRDefault="00B70764" w:rsidP="004D7932">
            <w:pPr>
              <w:pStyle w:val="udaj3"/>
              <w:ind w:left="66" w:right="170"/>
              <w:rPr>
                <w:lang w:val="cs-CZ"/>
              </w:rPr>
            </w:pPr>
            <w:r w:rsidRPr="0055276A">
              <w:rPr>
                <w:lang w:val="cs-CZ"/>
              </w:rPr>
              <w:t>12</w:t>
            </w:r>
          </w:p>
        </w:tc>
        <w:tc>
          <w:tcPr>
            <w:tcW w:w="871" w:type="dxa"/>
          </w:tcPr>
          <w:p w14:paraId="4E51821B" w14:textId="77777777" w:rsidR="00B70764" w:rsidRPr="0055276A" w:rsidRDefault="00B70764" w:rsidP="004D7932">
            <w:pPr>
              <w:pStyle w:val="udaj3"/>
              <w:ind w:left="66" w:right="170"/>
              <w:rPr>
                <w:lang w:val="cs-CZ"/>
              </w:rPr>
            </w:pPr>
            <w:r w:rsidRPr="0055276A">
              <w:rPr>
                <w:lang w:val="cs-CZ"/>
              </w:rPr>
              <w:t>14</w:t>
            </w:r>
          </w:p>
        </w:tc>
        <w:tc>
          <w:tcPr>
            <w:tcW w:w="1123" w:type="dxa"/>
          </w:tcPr>
          <w:p w14:paraId="27F931B5" w14:textId="77777777" w:rsidR="00B70764" w:rsidRPr="0055276A" w:rsidRDefault="00B70764" w:rsidP="004D7932">
            <w:pPr>
              <w:pStyle w:val="udaj3"/>
              <w:jc w:val="center"/>
              <w:rPr>
                <w:lang w:val="cs-CZ"/>
              </w:rPr>
            </w:pPr>
            <w:r w:rsidRPr="0055276A">
              <w:rPr>
                <w:lang w:val="cs-CZ"/>
              </w:rPr>
              <w:t>26</w:t>
            </w:r>
          </w:p>
        </w:tc>
        <w:tc>
          <w:tcPr>
            <w:tcW w:w="2416" w:type="dxa"/>
            <w:gridSpan w:val="2"/>
          </w:tcPr>
          <w:p w14:paraId="1DF4B5D0" w14:textId="77777777" w:rsidR="00B70764" w:rsidRPr="0055276A" w:rsidRDefault="00B70764" w:rsidP="004D7932">
            <w:pPr>
              <w:pStyle w:val="udaj2"/>
              <w:ind w:left="66"/>
              <w:rPr>
                <w:lang w:val="cs-CZ"/>
              </w:rPr>
            </w:pPr>
            <w:r w:rsidRPr="0055276A">
              <w:rPr>
                <w:lang w:val="cs-CZ"/>
              </w:rPr>
              <w:t>Mgr. Záhlavová Monika</w:t>
            </w:r>
          </w:p>
        </w:tc>
        <w:tc>
          <w:tcPr>
            <w:tcW w:w="824" w:type="dxa"/>
          </w:tcPr>
          <w:p w14:paraId="4FEFA3DC" w14:textId="77777777" w:rsidR="00B70764" w:rsidRPr="0055276A" w:rsidRDefault="00B70764" w:rsidP="004D7932">
            <w:pPr>
              <w:pStyle w:val="udaj4"/>
              <w:jc w:val="center"/>
              <w:rPr>
                <w:b w:val="0"/>
                <w:lang w:val="cs-CZ"/>
              </w:rPr>
            </w:pPr>
            <w:r w:rsidRPr="0055276A">
              <w:rPr>
                <w:b w:val="0"/>
                <w:lang w:val="cs-CZ"/>
              </w:rPr>
              <w:t>1,419</w:t>
            </w:r>
          </w:p>
        </w:tc>
        <w:tc>
          <w:tcPr>
            <w:tcW w:w="630" w:type="dxa"/>
            <w:shd w:val="clear" w:color="auto" w:fill="auto"/>
          </w:tcPr>
          <w:p w14:paraId="376E0AB6" w14:textId="77777777" w:rsidR="00B70764" w:rsidRPr="0055276A" w:rsidRDefault="00B70764" w:rsidP="004D7932">
            <w:pPr>
              <w:pStyle w:val="udaj4"/>
              <w:jc w:val="center"/>
              <w:rPr>
                <w:b w:val="0"/>
                <w:lang w:val="cs-CZ"/>
              </w:rPr>
            </w:pPr>
            <w:r w:rsidRPr="0055276A">
              <w:rPr>
                <w:b w:val="0"/>
                <w:lang w:val="cs-CZ"/>
              </w:rPr>
              <w:t>63,89</w:t>
            </w:r>
          </w:p>
        </w:tc>
        <w:tc>
          <w:tcPr>
            <w:tcW w:w="630" w:type="dxa"/>
            <w:shd w:val="clear" w:color="auto" w:fill="auto"/>
          </w:tcPr>
          <w:p w14:paraId="139DAF27"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23552623" w14:textId="77777777" w:rsidR="00B70764" w:rsidRPr="0055276A" w:rsidRDefault="00B70764" w:rsidP="004D7932">
            <w:pPr>
              <w:pStyle w:val="udaj3"/>
              <w:jc w:val="center"/>
              <w:rPr>
                <w:lang w:val="cs-CZ"/>
              </w:rPr>
            </w:pPr>
            <w:r w:rsidRPr="0055276A">
              <w:rPr>
                <w:lang w:val="cs-CZ"/>
              </w:rPr>
              <w:t>15</w:t>
            </w:r>
          </w:p>
        </w:tc>
        <w:tc>
          <w:tcPr>
            <w:tcW w:w="530" w:type="dxa"/>
            <w:shd w:val="clear" w:color="auto" w:fill="auto"/>
          </w:tcPr>
          <w:p w14:paraId="14A4E4AF" w14:textId="77777777" w:rsidR="00B70764" w:rsidRPr="0055276A" w:rsidRDefault="00B70764" w:rsidP="004D7932">
            <w:pPr>
              <w:pStyle w:val="udaj3"/>
              <w:jc w:val="center"/>
              <w:rPr>
                <w:lang w:val="cs-CZ"/>
              </w:rPr>
            </w:pPr>
            <w:r w:rsidRPr="0055276A">
              <w:rPr>
                <w:lang w:val="cs-CZ"/>
              </w:rPr>
              <w:t>11</w:t>
            </w:r>
          </w:p>
        </w:tc>
        <w:tc>
          <w:tcPr>
            <w:tcW w:w="530" w:type="dxa"/>
            <w:shd w:val="clear" w:color="auto" w:fill="auto"/>
          </w:tcPr>
          <w:p w14:paraId="14E5CA7E"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4E961119"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4B87F8AE" w14:textId="77777777" w:rsidTr="004D7932">
        <w:tc>
          <w:tcPr>
            <w:tcW w:w="914" w:type="dxa"/>
          </w:tcPr>
          <w:p w14:paraId="16C2A268" w14:textId="77777777" w:rsidR="00B70764" w:rsidRPr="0055276A" w:rsidRDefault="00B70764" w:rsidP="004D7932">
            <w:pPr>
              <w:pStyle w:val="udaj6"/>
              <w:rPr>
                <w:b w:val="0"/>
                <w:lang w:val="cs-CZ"/>
              </w:rPr>
            </w:pPr>
            <w:r w:rsidRPr="0055276A">
              <w:rPr>
                <w:b w:val="0"/>
                <w:lang w:val="cs-CZ"/>
              </w:rPr>
              <w:t>6.A</w:t>
            </w:r>
          </w:p>
        </w:tc>
        <w:tc>
          <w:tcPr>
            <w:tcW w:w="886" w:type="dxa"/>
          </w:tcPr>
          <w:p w14:paraId="43DD25F4" w14:textId="77777777" w:rsidR="00B70764" w:rsidRPr="0055276A" w:rsidRDefault="00B70764" w:rsidP="004D7932">
            <w:pPr>
              <w:pStyle w:val="udaj3"/>
              <w:ind w:left="66" w:right="170"/>
              <w:rPr>
                <w:lang w:val="cs-CZ"/>
              </w:rPr>
            </w:pPr>
            <w:r w:rsidRPr="0055276A">
              <w:rPr>
                <w:lang w:val="cs-CZ"/>
              </w:rPr>
              <w:t>9</w:t>
            </w:r>
          </w:p>
        </w:tc>
        <w:tc>
          <w:tcPr>
            <w:tcW w:w="871" w:type="dxa"/>
          </w:tcPr>
          <w:p w14:paraId="1605E7FF" w14:textId="77777777" w:rsidR="00B70764" w:rsidRPr="0055276A" w:rsidRDefault="00B70764" w:rsidP="004D7932">
            <w:pPr>
              <w:pStyle w:val="udaj3"/>
              <w:ind w:left="66" w:right="170"/>
              <w:rPr>
                <w:lang w:val="cs-CZ"/>
              </w:rPr>
            </w:pPr>
            <w:r w:rsidRPr="0055276A">
              <w:rPr>
                <w:lang w:val="cs-CZ"/>
              </w:rPr>
              <w:t>14</w:t>
            </w:r>
          </w:p>
        </w:tc>
        <w:tc>
          <w:tcPr>
            <w:tcW w:w="1123" w:type="dxa"/>
          </w:tcPr>
          <w:p w14:paraId="7BA1D9C1" w14:textId="77777777" w:rsidR="00B70764" w:rsidRPr="0055276A" w:rsidRDefault="00B70764" w:rsidP="004D7932">
            <w:pPr>
              <w:pStyle w:val="udaj3"/>
              <w:jc w:val="center"/>
              <w:rPr>
                <w:lang w:val="cs-CZ"/>
              </w:rPr>
            </w:pPr>
            <w:r w:rsidRPr="0055276A">
              <w:rPr>
                <w:lang w:val="cs-CZ"/>
              </w:rPr>
              <w:t>23</w:t>
            </w:r>
          </w:p>
        </w:tc>
        <w:tc>
          <w:tcPr>
            <w:tcW w:w="2416" w:type="dxa"/>
            <w:gridSpan w:val="2"/>
          </w:tcPr>
          <w:p w14:paraId="0B2BC331" w14:textId="77777777" w:rsidR="00B70764" w:rsidRPr="0055276A" w:rsidRDefault="00B70764" w:rsidP="004D7932">
            <w:pPr>
              <w:pStyle w:val="udaj2"/>
              <w:ind w:left="66"/>
              <w:rPr>
                <w:lang w:val="cs-CZ"/>
              </w:rPr>
            </w:pPr>
            <w:r w:rsidRPr="0055276A">
              <w:rPr>
                <w:lang w:val="cs-CZ"/>
              </w:rPr>
              <w:t>Mgr. Mazúchová Ráchel</w:t>
            </w:r>
          </w:p>
        </w:tc>
        <w:tc>
          <w:tcPr>
            <w:tcW w:w="824" w:type="dxa"/>
          </w:tcPr>
          <w:p w14:paraId="28EBEEDE" w14:textId="77777777" w:rsidR="00B70764" w:rsidRPr="0055276A" w:rsidRDefault="00B70764" w:rsidP="004D7932">
            <w:pPr>
              <w:pStyle w:val="udaj4"/>
              <w:jc w:val="center"/>
              <w:rPr>
                <w:b w:val="0"/>
                <w:lang w:val="cs-CZ"/>
              </w:rPr>
            </w:pPr>
            <w:r w:rsidRPr="0055276A">
              <w:rPr>
                <w:b w:val="0"/>
                <w:lang w:val="cs-CZ"/>
              </w:rPr>
              <w:t>1,629</w:t>
            </w:r>
          </w:p>
        </w:tc>
        <w:tc>
          <w:tcPr>
            <w:tcW w:w="630" w:type="dxa"/>
            <w:shd w:val="clear" w:color="auto" w:fill="auto"/>
          </w:tcPr>
          <w:p w14:paraId="7E3779BC" w14:textId="77777777" w:rsidR="00B70764" w:rsidRPr="0055276A" w:rsidRDefault="00B70764" w:rsidP="004D7932">
            <w:pPr>
              <w:pStyle w:val="udaj4"/>
              <w:jc w:val="center"/>
              <w:rPr>
                <w:b w:val="0"/>
                <w:lang w:val="cs-CZ"/>
              </w:rPr>
            </w:pPr>
            <w:r w:rsidRPr="0055276A">
              <w:rPr>
                <w:b w:val="0"/>
                <w:lang w:val="cs-CZ"/>
              </w:rPr>
              <w:t>60,91</w:t>
            </w:r>
          </w:p>
        </w:tc>
        <w:tc>
          <w:tcPr>
            <w:tcW w:w="630" w:type="dxa"/>
            <w:shd w:val="clear" w:color="auto" w:fill="auto"/>
          </w:tcPr>
          <w:p w14:paraId="31461F41"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1,91</w:t>
            </w:r>
          </w:p>
        </w:tc>
        <w:tc>
          <w:tcPr>
            <w:tcW w:w="530" w:type="dxa"/>
            <w:shd w:val="clear" w:color="auto" w:fill="auto"/>
          </w:tcPr>
          <w:p w14:paraId="6A29C120" w14:textId="77777777" w:rsidR="00B70764" w:rsidRPr="0055276A" w:rsidRDefault="00B70764" w:rsidP="004D7932">
            <w:pPr>
              <w:pStyle w:val="udaj3"/>
              <w:jc w:val="center"/>
              <w:rPr>
                <w:lang w:val="cs-CZ"/>
              </w:rPr>
            </w:pPr>
            <w:r w:rsidRPr="0055276A">
              <w:rPr>
                <w:lang w:val="cs-CZ"/>
              </w:rPr>
              <w:t>11</w:t>
            </w:r>
          </w:p>
        </w:tc>
        <w:tc>
          <w:tcPr>
            <w:tcW w:w="530" w:type="dxa"/>
            <w:shd w:val="clear" w:color="auto" w:fill="auto"/>
          </w:tcPr>
          <w:p w14:paraId="5EE2D186" w14:textId="77777777" w:rsidR="00B70764" w:rsidRPr="0055276A" w:rsidRDefault="00B70764" w:rsidP="004D7932">
            <w:pPr>
              <w:pStyle w:val="udaj3"/>
              <w:jc w:val="center"/>
              <w:rPr>
                <w:lang w:val="cs-CZ"/>
              </w:rPr>
            </w:pPr>
            <w:r w:rsidRPr="0055276A">
              <w:rPr>
                <w:lang w:val="cs-CZ"/>
              </w:rPr>
              <w:t>12</w:t>
            </w:r>
          </w:p>
        </w:tc>
        <w:tc>
          <w:tcPr>
            <w:tcW w:w="530" w:type="dxa"/>
            <w:shd w:val="clear" w:color="auto" w:fill="auto"/>
          </w:tcPr>
          <w:p w14:paraId="3E8CE6E9"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3E833B55"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42A76DF5" w14:textId="77777777" w:rsidTr="004D7932">
        <w:tc>
          <w:tcPr>
            <w:tcW w:w="914" w:type="dxa"/>
          </w:tcPr>
          <w:p w14:paraId="3A5C0C05" w14:textId="77777777" w:rsidR="00B70764" w:rsidRPr="0055276A" w:rsidRDefault="00B70764" w:rsidP="004D7932">
            <w:pPr>
              <w:pStyle w:val="udaj6"/>
              <w:rPr>
                <w:b w:val="0"/>
                <w:lang w:val="cs-CZ"/>
              </w:rPr>
            </w:pPr>
            <w:r w:rsidRPr="0055276A">
              <w:rPr>
                <w:b w:val="0"/>
                <w:lang w:val="cs-CZ"/>
              </w:rPr>
              <w:t>6.B</w:t>
            </w:r>
          </w:p>
        </w:tc>
        <w:tc>
          <w:tcPr>
            <w:tcW w:w="886" w:type="dxa"/>
          </w:tcPr>
          <w:p w14:paraId="7845E95D" w14:textId="77777777" w:rsidR="00B70764" w:rsidRPr="0055276A" w:rsidRDefault="00B70764" w:rsidP="004D7932">
            <w:pPr>
              <w:pStyle w:val="udaj3"/>
              <w:ind w:left="66" w:right="170"/>
              <w:rPr>
                <w:lang w:val="cs-CZ"/>
              </w:rPr>
            </w:pPr>
            <w:r w:rsidRPr="0055276A">
              <w:rPr>
                <w:lang w:val="cs-CZ"/>
              </w:rPr>
              <w:t>8</w:t>
            </w:r>
          </w:p>
        </w:tc>
        <w:tc>
          <w:tcPr>
            <w:tcW w:w="871" w:type="dxa"/>
          </w:tcPr>
          <w:p w14:paraId="2D1694EA" w14:textId="77777777" w:rsidR="00B70764" w:rsidRPr="0055276A" w:rsidRDefault="00B70764" w:rsidP="004D7932">
            <w:pPr>
              <w:pStyle w:val="udaj3"/>
              <w:ind w:left="66" w:right="170"/>
              <w:rPr>
                <w:lang w:val="cs-CZ"/>
              </w:rPr>
            </w:pPr>
            <w:r w:rsidRPr="0055276A">
              <w:rPr>
                <w:lang w:val="cs-CZ"/>
              </w:rPr>
              <w:t>16</w:t>
            </w:r>
          </w:p>
        </w:tc>
        <w:tc>
          <w:tcPr>
            <w:tcW w:w="1123" w:type="dxa"/>
          </w:tcPr>
          <w:p w14:paraId="565B9FDC" w14:textId="77777777" w:rsidR="00B70764" w:rsidRPr="0055276A" w:rsidRDefault="00B70764" w:rsidP="004D7932">
            <w:pPr>
              <w:pStyle w:val="udaj3"/>
              <w:jc w:val="center"/>
              <w:rPr>
                <w:lang w:val="cs-CZ"/>
              </w:rPr>
            </w:pPr>
            <w:r w:rsidRPr="0055276A">
              <w:rPr>
                <w:lang w:val="cs-CZ"/>
              </w:rPr>
              <w:t>24</w:t>
            </w:r>
          </w:p>
        </w:tc>
        <w:tc>
          <w:tcPr>
            <w:tcW w:w="2416" w:type="dxa"/>
            <w:gridSpan w:val="2"/>
          </w:tcPr>
          <w:p w14:paraId="1410A65F" w14:textId="77777777" w:rsidR="00B70764" w:rsidRPr="0055276A" w:rsidRDefault="00B70764" w:rsidP="004D7932">
            <w:pPr>
              <w:pStyle w:val="udaj2"/>
              <w:ind w:left="66"/>
              <w:rPr>
                <w:lang w:val="cs-CZ"/>
              </w:rPr>
            </w:pPr>
            <w:r w:rsidRPr="0055276A">
              <w:rPr>
                <w:lang w:val="cs-CZ"/>
              </w:rPr>
              <w:t>Mgr. Šťastná Kateřina</w:t>
            </w:r>
          </w:p>
        </w:tc>
        <w:tc>
          <w:tcPr>
            <w:tcW w:w="824" w:type="dxa"/>
          </w:tcPr>
          <w:p w14:paraId="5DCB501E" w14:textId="77777777" w:rsidR="00B70764" w:rsidRPr="0055276A" w:rsidRDefault="00B70764" w:rsidP="004D7932">
            <w:pPr>
              <w:pStyle w:val="udaj4"/>
              <w:jc w:val="center"/>
              <w:rPr>
                <w:b w:val="0"/>
                <w:lang w:val="cs-CZ"/>
              </w:rPr>
            </w:pPr>
            <w:r w:rsidRPr="0055276A">
              <w:rPr>
                <w:b w:val="0"/>
                <w:lang w:val="cs-CZ"/>
              </w:rPr>
              <w:t>1,720</w:t>
            </w:r>
          </w:p>
        </w:tc>
        <w:tc>
          <w:tcPr>
            <w:tcW w:w="630" w:type="dxa"/>
            <w:shd w:val="clear" w:color="auto" w:fill="auto"/>
          </w:tcPr>
          <w:p w14:paraId="5BCD8549" w14:textId="77777777" w:rsidR="00B70764" w:rsidRPr="0055276A" w:rsidRDefault="00B70764" w:rsidP="004D7932">
            <w:pPr>
              <w:pStyle w:val="udaj4"/>
              <w:jc w:val="center"/>
              <w:rPr>
                <w:b w:val="0"/>
                <w:lang w:val="cs-CZ"/>
              </w:rPr>
            </w:pPr>
            <w:r w:rsidRPr="0055276A">
              <w:rPr>
                <w:b w:val="0"/>
                <w:lang w:val="cs-CZ"/>
              </w:rPr>
              <w:t>86,25</w:t>
            </w:r>
          </w:p>
        </w:tc>
        <w:tc>
          <w:tcPr>
            <w:tcW w:w="630" w:type="dxa"/>
            <w:shd w:val="clear" w:color="auto" w:fill="auto"/>
          </w:tcPr>
          <w:p w14:paraId="767F1B0E"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4,38</w:t>
            </w:r>
          </w:p>
        </w:tc>
        <w:tc>
          <w:tcPr>
            <w:tcW w:w="530" w:type="dxa"/>
            <w:shd w:val="clear" w:color="auto" w:fill="auto"/>
          </w:tcPr>
          <w:p w14:paraId="053DEA9D" w14:textId="77777777" w:rsidR="00B70764" w:rsidRPr="0055276A" w:rsidRDefault="00B70764" w:rsidP="004D7932">
            <w:pPr>
              <w:pStyle w:val="udaj3"/>
              <w:jc w:val="center"/>
              <w:rPr>
                <w:lang w:val="cs-CZ"/>
              </w:rPr>
            </w:pPr>
            <w:r w:rsidRPr="0055276A">
              <w:rPr>
                <w:lang w:val="cs-CZ"/>
              </w:rPr>
              <w:t>7</w:t>
            </w:r>
          </w:p>
        </w:tc>
        <w:tc>
          <w:tcPr>
            <w:tcW w:w="530" w:type="dxa"/>
            <w:shd w:val="clear" w:color="auto" w:fill="auto"/>
          </w:tcPr>
          <w:p w14:paraId="335E4CB2" w14:textId="77777777" w:rsidR="00B70764" w:rsidRPr="0055276A" w:rsidRDefault="00B70764" w:rsidP="004D7932">
            <w:pPr>
              <w:pStyle w:val="udaj3"/>
              <w:jc w:val="center"/>
              <w:rPr>
                <w:lang w:val="cs-CZ"/>
              </w:rPr>
            </w:pPr>
            <w:r w:rsidRPr="0055276A">
              <w:rPr>
                <w:lang w:val="cs-CZ"/>
              </w:rPr>
              <w:t>17</w:t>
            </w:r>
          </w:p>
        </w:tc>
        <w:tc>
          <w:tcPr>
            <w:tcW w:w="530" w:type="dxa"/>
            <w:shd w:val="clear" w:color="auto" w:fill="auto"/>
          </w:tcPr>
          <w:p w14:paraId="43B12354"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7DA51F1C"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372963EB" w14:textId="77777777" w:rsidTr="004D7932">
        <w:tc>
          <w:tcPr>
            <w:tcW w:w="914" w:type="dxa"/>
          </w:tcPr>
          <w:p w14:paraId="2C32225A" w14:textId="77777777" w:rsidR="00B70764" w:rsidRPr="0055276A" w:rsidRDefault="00B70764" w:rsidP="004D7932">
            <w:pPr>
              <w:pStyle w:val="udaj6"/>
              <w:rPr>
                <w:b w:val="0"/>
                <w:lang w:val="cs-CZ"/>
              </w:rPr>
            </w:pPr>
            <w:r w:rsidRPr="0055276A">
              <w:rPr>
                <w:b w:val="0"/>
                <w:lang w:val="cs-CZ"/>
              </w:rPr>
              <w:t>7.A</w:t>
            </w:r>
          </w:p>
        </w:tc>
        <w:tc>
          <w:tcPr>
            <w:tcW w:w="886" w:type="dxa"/>
          </w:tcPr>
          <w:p w14:paraId="1A5CA213" w14:textId="77777777" w:rsidR="00B70764" w:rsidRPr="0055276A" w:rsidRDefault="00B70764" w:rsidP="004D7932">
            <w:pPr>
              <w:pStyle w:val="udaj3"/>
              <w:ind w:left="66" w:right="170"/>
              <w:rPr>
                <w:lang w:val="cs-CZ"/>
              </w:rPr>
            </w:pPr>
            <w:r w:rsidRPr="0055276A">
              <w:rPr>
                <w:lang w:val="cs-CZ"/>
              </w:rPr>
              <w:t>12</w:t>
            </w:r>
          </w:p>
        </w:tc>
        <w:tc>
          <w:tcPr>
            <w:tcW w:w="871" w:type="dxa"/>
          </w:tcPr>
          <w:p w14:paraId="6EC28266" w14:textId="77777777" w:rsidR="00B70764" w:rsidRPr="0055276A" w:rsidRDefault="00B70764" w:rsidP="004D7932">
            <w:pPr>
              <w:pStyle w:val="udaj3"/>
              <w:ind w:left="66" w:right="170"/>
              <w:rPr>
                <w:lang w:val="cs-CZ"/>
              </w:rPr>
            </w:pPr>
            <w:r w:rsidRPr="0055276A">
              <w:rPr>
                <w:lang w:val="cs-CZ"/>
              </w:rPr>
              <w:t>16</w:t>
            </w:r>
          </w:p>
        </w:tc>
        <w:tc>
          <w:tcPr>
            <w:tcW w:w="1123" w:type="dxa"/>
          </w:tcPr>
          <w:p w14:paraId="3711788B" w14:textId="77777777" w:rsidR="00B70764" w:rsidRPr="0055276A" w:rsidRDefault="00B70764" w:rsidP="004D7932">
            <w:pPr>
              <w:pStyle w:val="udaj3"/>
              <w:jc w:val="center"/>
              <w:rPr>
                <w:lang w:val="cs-CZ"/>
              </w:rPr>
            </w:pPr>
            <w:r w:rsidRPr="0055276A">
              <w:rPr>
                <w:lang w:val="cs-CZ"/>
              </w:rPr>
              <w:t>28</w:t>
            </w:r>
          </w:p>
        </w:tc>
        <w:tc>
          <w:tcPr>
            <w:tcW w:w="2416" w:type="dxa"/>
            <w:gridSpan w:val="2"/>
          </w:tcPr>
          <w:p w14:paraId="344A3F25" w14:textId="77777777" w:rsidR="00B70764" w:rsidRPr="0055276A" w:rsidRDefault="00B70764" w:rsidP="004D7932">
            <w:pPr>
              <w:pStyle w:val="udaj2"/>
              <w:ind w:left="66"/>
              <w:rPr>
                <w:lang w:val="cs-CZ"/>
              </w:rPr>
            </w:pPr>
            <w:r w:rsidRPr="0055276A">
              <w:rPr>
                <w:lang w:val="cs-CZ"/>
              </w:rPr>
              <w:t>Ing. Mária Urbanová, Ph.D.</w:t>
            </w:r>
          </w:p>
        </w:tc>
        <w:tc>
          <w:tcPr>
            <w:tcW w:w="824" w:type="dxa"/>
          </w:tcPr>
          <w:p w14:paraId="1F652F55" w14:textId="77777777" w:rsidR="00B70764" w:rsidRPr="0055276A" w:rsidRDefault="00B70764" w:rsidP="004D7932">
            <w:pPr>
              <w:pStyle w:val="udaj4"/>
              <w:jc w:val="center"/>
              <w:rPr>
                <w:b w:val="0"/>
                <w:lang w:val="cs-CZ"/>
              </w:rPr>
            </w:pPr>
            <w:r w:rsidRPr="0055276A">
              <w:rPr>
                <w:b w:val="0"/>
                <w:lang w:val="cs-CZ"/>
              </w:rPr>
              <w:t>1,399</w:t>
            </w:r>
          </w:p>
        </w:tc>
        <w:tc>
          <w:tcPr>
            <w:tcW w:w="630" w:type="dxa"/>
            <w:shd w:val="clear" w:color="auto" w:fill="auto"/>
          </w:tcPr>
          <w:p w14:paraId="07D58EE6" w14:textId="77777777" w:rsidR="00B70764" w:rsidRPr="0055276A" w:rsidRDefault="00B70764" w:rsidP="004D7932">
            <w:pPr>
              <w:pStyle w:val="udaj4"/>
              <w:jc w:val="center"/>
              <w:rPr>
                <w:b w:val="0"/>
                <w:lang w:val="cs-CZ"/>
              </w:rPr>
            </w:pPr>
            <w:r w:rsidRPr="0055276A">
              <w:rPr>
                <w:b w:val="0"/>
                <w:lang w:val="cs-CZ"/>
              </w:rPr>
              <w:t>64,57</w:t>
            </w:r>
          </w:p>
        </w:tc>
        <w:tc>
          <w:tcPr>
            <w:tcW w:w="630" w:type="dxa"/>
            <w:shd w:val="clear" w:color="auto" w:fill="auto"/>
          </w:tcPr>
          <w:p w14:paraId="26D7B7D1"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3CB3917C" w14:textId="77777777" w:rsidR="00B70764" w:rsidRPr="0055276A" w:rsidRDefault="00B70764" w:rsidP="004D7932">
            <w:pPr>
              <w:pStyle w:val="udaj3"/>
              <w:jc w:val="center"/>
              <w:rPr>
                <w:lang w:val="cs-CZ"/>
              </w:rPr>
            </w:pPr>
            <w:r w:rsidRPr="0055276A">
              <w:rPr>
                <w:lang w:val="cs-CZ"/>
              </w:rPr>
              <w:t>17</w:t>
            </w:r>
          </w:p>
        </w:tc>
        <w:tc>
          <w:tcPr>
            <w:tcW w:w="530" w:type="dxa"/>
            <w:shd w:val="clear" w:color="auto" w:fill="auto"/>
          </w:tcPr>
          <w:p w14:paraId="4FE1239A" w14:textId="77777777" w:rsidR="00B70764" w:rsidRPr="0055276A" w:rsidRDefault="00B70764" w:rsidP="004D7932">
            <w:pPr>
              <w:pStyle w:val="udaj3"/>
              <w:jc w:val="center"/>
              <w:rPr>
                <w:lang w:val="cs-CZ"/>
              </w:rPr>
            </w:pPr>
            <w:r w:rsidRPr="0055276A">
              <w:rPr>
                <w:lang w:val="cs-CZ"/>
              </w:rPr>
              <w:t>11</w:t>
            </w:r>
          </w:p>
        </w:tc>
        <w:tc>
          <w:tcPr>
            <w:tcW w:w="530" w:type="dxa"/>
            <w:shd w:val="clear" w:color="auto" w:fill="auto"/>
          </w:tcPr>
          <w:p w14:paraId="0B1FB7D2"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5ADBA3D7"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70C9D9E9" w14:textId="77777777" w:rsidTr="004D7932">
        <w:tc>
          <w:tcPr>
            <w:tcW w:w="914" w:type="dxa"/>
          </w:tcPr>
          <w:p w14:paraId="49EB0F07" w14:textId="77777777" w:rsidR="00B70764" w:rsidRPr="0055276A" w:rsidRDefault="00B70764" w:rsidP="004D7932">
            <w:pPr>
              <w:pStyle w:val="udaj6"/>
              <w:rPr>
                <w:b w:val="0"/>
                <w:lang w:val="cs-CZ"/>
              </w:rPr>
            </w:pPr>
            <w:r w:rsidRPr="0055276A">
              <w:rPr>
                <w:b w:val="0"/>
                <w:lang w:val="cs-CZ"/>
              </w:rPr>
              <w:t>7.B</w:t>
            </w:r>
          </w:p>
        </w:tc>
        <w:tc>
          <w:tcPr>
            <w:tcW w:w="886" w:type="dxa"/>
          </w:tcPr>
          <w:p w14:paraId="59AC6585" w14:textId="77777777" w:rsidR="00B70764" w:rsidRPr="0055276A" w:rsidRDefault="00B70764" w:rsidP="004D7932">
            <w:pPr>
              <w:pStyle w:val="udaj3"/>
              <w:ind w:left="66" w:right="170"/>
              <w:rPr>
                <w:lang w:val="cs-CZ"/>
              </w:rPr>
            </w:pPr>
            <w:r w:rsidRPr="0055276A">
              <w:rPr>
                <w:lang w:val="cs-CZ"/>
              </w:rPr>
              <w:t>9</w:t>
            </w:r>
          </w:p>
        </w:tc>
        <w:tc>
          <w:tcPr>
            <w:tcW w:w="871" w:type="dxa"/>
          </w:tcPr>
          <w:p w14:paraId="45BF8153" w14:textId="77777777" w:rsidR="00B70764" w:rsidRPr="0055276A" w:rsidRDefault="00B70764" w:rsidP="004D7932">
            <w:pPr>
              <w:pStyle w:val="udaj3"/>
              <w:ind w:left="66" w:right="170"/>
              <w:rPr>
                <w:lang w:val="cs-CZ"/>
              </w:rPr>
            </w:pPr>
            <w:r w:rsidRPr="0055276A">
              <w:rPr>
                <w:lang w:val="cs-CZ"/>
              </w:rPr>
              <w:t>19</w:t>
            </w:r>
          </w:p>
        </w:tc>
        <w:tc>
          <w:tcPr>
            <w:tcW w:w="1123" w:type="dxa"/>
          </w:tcPr>
          <w:p w14:paraId="5ED1171B" w14:textId="77777777" w:rsidR="00B70764" w:rsidRPr="0055276A" w:rsidRDefault="00B70764" w:rsidP="004D7932">
            <w:pPr>
              <w:pStyle w:val="udaj3"/>
              <w:jc w:val="center"/>
              <w:rPr>
                <w:lang w:val="cs-CZ"/>
              </w:rPr>
            </w:pPr>
            <w:r w:rsidRPr="0055276A">
              <w:rPr>
                <w:lang w:val="cs-CZ"/>
              </w:rPr>
              <w:t>28</w:t>
            </w:r>
          </w:p>
        </w:tc>
        <w:tc>
          <w:tcPr>
            <w:tcW w:w="2416" w:type="dxa"/>
            <w:gridSpan w:val="2"/>
          </w:tcPr>
          <w:p w14:paraId="16704B5D" w14:textId="77777777" w:rsidR="00B70764" w:rsidRPr="0055276A" w:rsidRDefault="00B70764" w:rsidP="004D7932">
            <w:pPr>
              <w:pStyle w:val="udaj2"/>
              <w:ind w:left="66"/>
              <w:rPr>
                <w:lang w:val="cs-CZ"/>
              </w:rPr>
            </w:pPr>
            <w:r w:rsidRPr="0055276A">
              <w:rPr>
                <w:lang w:val="cs-CZ"/>
              </w:rPr>
              <w:t xml:space="preserve">Mgr. Leoš Šimek </w:t>
            </w:r>
          </w:p>
        </w:tc>
        <w:tc>
          <w:tcPr>
            <w:tcW w:w="824" w:type="dxa"/>
          </w:tcPr>
          <w:p w14:paraId="6D07FF7B" w14:textId="77777777" w:rsidR="00B70764" w:rsidRPr="0055276A" w:rsidRDefault="00B70764" w:rsidP="004D7932">
            <w:pPr>
              <w:pStyle w:val="udaj4"/>
              <w:jc w:val="center"/>
              <w:rPr>
                <w:b w:val="0"/>
                <w:lang w:val="cs-CZ"/>
              </w:rPr>
            </w:pPr>
            <w:r w:rsidRPr="0055276A">
              <w:rPr>
                <w:b w:val="0"/>
                <w:lang w:val="cs-CZ"/>
              </w:rPr>
              <w:t>1,447</w:t>
            </w:r>
          </w:p>
        </w:tc>
        <w:tc>
          <w:tcPr>
            <w:tcW w:w="630" w:type="dxa"/>
            <w:shd w:val="clear" w:color="auto" w:fill="auto"/>
          </w:tcPr>
          <w:p w14:paraId="66E10393" w14:textId="77777777" w:rsidR="00B70764" w:rsidRPr="0055276A" w:rsidRDefault="00B70764" w:rsidP="004D7932">
            <w:pPr>
              <w:pStyle w:val="udaj4"/>
              <w:jc w:val="center"/>
              <w:rPr>
                <w:b w:val="0"/>
                <w:lang w:val="cs-CZ"/>
              </w:rPr>
            </w:pPr>
            <w:r w:rsidRPr="0055276A">
              <w:rPr>
                <w:b w:val="0"/>
                <w:lang w:val="cs-CZ"/>
              </w:rPr>
              <w:t>69,89</w:t>
            </w:r>
          </w:p>
        </w:tc>
        <w:tc>
          <w:tcPr>
            <w:tcW w:w="630" w:type="dxa"/>
            <w:shd w:val="clear" w:color="auto" w:fill="auto"/>
          </w:tcPr>
          <w:p w14:paraId="6152FBD6"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47942DFD" w14:textId="77777777" w:rsidR="00B70764" w:rsidRPr="0055276A" w:rsidRDefault="00B70764" w:rsidP="004D7932">
            <w:pPr>
              <w:pStyle w:val="udaj3"/>
              <w:jc w:val="center"/>
              <w:rPr>
                <w:lang w:val="cs-CZ"/>
              </w:rPr>
            </w:pPr>
            <w:r w:rsidRPr="0055276A">
              <w:rPr>
                <w:lang w:val="cs-CZ"/>
              </w:rPr>
              <w:t>17</w:t>
            </w:r>
          </w:p>
        </w:tc>
        <w:tc>
          <w:tcPr>
            <w:tcW w:w="530" w:type="dxa"/>
            <w:shd w:val="clear" w:color="auto" w:fill="auto"/>
          </w:tcPr>
          <w:p w14:paraId="1AB5164F" w14:textId="77777777" w:rsidR="00B70764" w:rsidRPr="0055276A" w:rsidRDefault="00B70764" w:rsidP="004D7932">
            <w:pPr>
              <w:pStyle w:val="udaj3"/>
              <w:jc w:val="center"/>
              <w:rPr>
                <w:lang w:val="cs-CZ"/>
              </w:rPr>
            </w:pPr>
            <w:r w:rsidRPr="0055276A">
              <w:rPr>
                <w:lang w:val="cs-CZ"/>
              </w:rPr>
              <w:t>11</w:t>
            </w:r>
          </w:p>
        </w:tc>
        <w:tc>
          <w:tcPr>
            <w:tcW w:w="530" w:type="dxa"/>
            <w:shd w:val="clear" w:color="auto" w:fill="auto"/>
          </w:tcPr>
          <w:p w14:paraId="30258E8C"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2BDA4D07"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79247EEA" w14:textId="77777777" w:rsidTr="004D7932">
        <w:tc>
          <w:tcPr>
            <w:tcW w:w="914" w:type="dxa"/>
          </w:tcPr>
          <w:p w14:paraId="0AB9ADB8" w14:textId="77777777" w:rsidR="00B70764" w:rsidRPr="0055276A" w:rsidRDefault="00B70764" w:rsidP="004D7932">
            <w:pPr>
              <w:pStyle w:val="udaj6"/>
              <w:rPr>
                <w:b w:val="0"/>
                <w:lang w:val="cs-CZ"/>
              </w:rPr>
            </w:pPr>
            <w:r w:rsidRPr="0055276A">
              <w:rPr>
                <w:b w:val="0"/>
                <w:lang w:val="cs-CZ"/>
              </w:rPr>
              <w:t>8.A</w:t>
            </w:r>
          </w:p>
        </w:tc>
        <w:tc>
          <w:tcPr>
            <w:tcW w:w="886" w:type="dxa"/>
          </w:tcPr>
          <w:p w14:paraId="104A18E1" w14:textId="77777777" w:rsidR="00B70764" w:rsidRPr="0055276A" w:rsidRDefault="00B70764" w:rsidP="004D7932">
            <w:pPr>
              <w:pStyle w:val="udaj3"/>
              <w:ind w:left="66" w:right="170"/>
              <w:rPr>
                <w:lang w:val="cs-CZ"/>
              </w:rPr>
            </w:pPr>
            <w:r w:rsidRPr="0055276A">
              <w:rPr>
                <w:lang w:val="cs-CZ"/>
              </w:rPr>
              <w:t>15</w:t>
            </w:r>
          </w:p>
        </w:tc>
        <w:tc>
          <w:tcPr>
            <w:tcW w:w="871" w:type="dxa"/>
          </w:tcPr>
          <w:p w14:paraId="05A92996" w14:textId="77777777" w:rsidR="00B70764" w:rsidRPr="0055276A" w:rsidRDefault="00B70764" w:rsidP="004D7932">
            <w:pPr>
              <w:pStyle w:val="udaj3"/>
              <w:ind w:left="66" w:right="170"/>
              <w:rPr>
                <w:lang w:val="cs-CZ"/>
              </w:rPr>
            </w:pPr>
            <w:r w:rsidRPr="0055276A">
              <w:rPr>
                <w:lang w:val="cs-CZ"/>
              </w:rPr>
              <w:t>14</w:t>
            </w:r>
          </w:p>
        </w:tc>
        <w:tc>
          <w:tcPr>
            <w:tcW w:w="1123" w:type="dxa"/>
          </w:tcPr>
          <w:p w14:paraId="45AD1BA9" w14:textId="77777777" w:rsidR="00B70764" w:rsidRPr="0055276A" w:rsidRDefault="00B70764" w:rsidP="004D7932">
            <w:pPr>
              <w:pStyle w:val="udaj3"/>
              <w:jc w:val="center"/>
              <w:rPr>
                <w:lang w:val="cs-CZ"/>
              </w:rPr>
            </w:pPr>
            <w:r w:rsidRPr="0055276A">
              <w:rPr>
                <w:lang w:val="cs-CZ"/>
              </w:rPr>
              <w:t>29</w:t>
            </w:r>
          </w:p>
        </w:tc>
        <w:tc>
          <w:tcPr>
            <w:tcW w:w="2416" w:type="dxa"/>
            <w:gridSpan w:val="2"/>
          </w:tcPr>
          <w:p w14:paraId="1D0AF6C4" w14:textId="77777777" w:rsidR="00B70764" w:rsidRPr="0055276A" w:rsidRDefault="00B70764" w:rsidP="004D7932">
            <w:pPr>
              <w:pStyle w:val="udaj2"/>
              <w:ind w:left="66"/>
              <w:rPr>
                <w:lang w:val="cs-CZ"/>
              </w:rPr>
            </w:pPr>
            <w:r w:rsidRPr="0055276A">
              <w:rPr>
                <w:lang w:val="cs-CZ"/>
              </w:rPr>
              <w:t>Mgr. Ložinská Hana</w:t>
            </w:r>
          </w:p>
        </w:tc>
        <w:tc>
          <w:tcPr>
            <w:tcW w:w="824" w:type="dxa"/>
          </w:tcPr>
          <w:p w14:paraId="48A984E9" w14:textId="77777777" w:rsidR="00B70764" w:rsidRPr="0055276A" w:rsidRDefault="00B70764" w:rsidP="004D7932">
            <w:pPr>
              <w:pStyle w:val="udaj4"/>
              <w:jc w:val="center"/>
              <w:rPr>
                <w:b w:val="0"/>
                <w:lang w:val="cs-CZ"/>
              </w:rPr>
            </w:pPr>
            <w:r w:rsidRPr="0055276A">
              <w:rPr>
                <w:b w:val="0"/>
                <w:lang w:val="cs-CZ"/>
              </w:rPr>
              <w:t>1,549</w:t>
            </w:r>
          </w:p>
        </w:tc>
        <w:tc>
          <w:tcPr>
            <w:tcW w:w="630" w:type="dxa"/>
            <w:shd w:val="clear" w:color="auto" w:fill="auto"/>
          </w:tcPr>
          <w:p w14:paraId="2A5CB1F7" w14:textId="77777777" w:rsidR="00B70764" w:rsidRPr="0055276A" w:rsidRDefault="00B70764" w:rsidP="004D7932">
            <w:pPr>
              <w:pStyle w:val="udaj4"/>
              <w:jc w:val="center"/>
              <w:rPr>
                <w:b w:val="0"/>
                <w:lang w:val="cs-CZ"/>
              </w:rPr>
            </w:pPr>
            <w:r w:rsidRPr="0055276A">
              <w:rPr>
                <w:b w:val="0"/>
                <w:lang w:val="cs-CZ"/>
              </w:rPr>
              <w:t>45,00</w:t>
            </w:r>
          </w:p>
        </w:tc>
        <w:tc>
          <w:tcPr>
            <w:tcW w:w="630" w:type="dxa"/>
            <w:shd w:val="clear" w:color="auto" w:fill="auto"/>
          </w:tcPr>
          <w:p w14:paraId="412429F8"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236AF5BF" w14:textId="77777777" w:rsidR="00B70764" w:rsidRPr="0055276A" w:rsidRDefault="00B70764" w:rsidP="004D7932">
            <w:pPr>
              <w:pStyle w:val="udaj3"/>
              <w:jc w:val="center"/>
              <w:rPr>
                <w:lang w:val="cs-CZ"/>
              </w:rPr>
            </w:pPr>
            <w:r w:rsidRPr="0055276A">
              <w:rPr>
                <w:lang w:val="cs-CZ"/>
              </w:rPr>
              <w:t>16</w:t>
            </w:r>
          </w:p>
        </w:tc>
        <w:tc>
          <w:tcPr>
            <w:tcW w:w="530" w:type="dxa"/>
            <w:shd w:val="clear" w:color="auto" w:fill="auto"/>
          </w:tcPr>
          <w:p w14:paraId="59627461" w14:textId="77777777" w:rsidR="00B70764" w:rsidRPr="0055276A" w:rsidRDefault="00B70764" w:rsidP="004D7932">
            <w:pPr>
              <w:pStyle w:val="udaj3"/>
              <w:jc w:val="center"/>
              <w:rPr>
                <w:lang w:val="cs-CZ"/>
              </w:rPr>
            </w:pPr>
            <w:r w:rsidRPr="0055276A">
              <w:rPr>
                <w:lang w:val="cs-CZ"/>
              </w:rPr>
              <w:t>13</w:t>
            </w:r>
          </w:p>
        </w:tc>
        <w:tc>
          <w:tcPr>
            <w:tcW w:w="530" w:type="dxa"/>
            <w:shd w:val="clear" w:color="auto" w:fill="auto"/>
          </w:tcPr>
          <w:p w14:paraId="31179ED5"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723512F0"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2A31CA29" w14:textId="77777777" w:rsidTr="004D7932">
        <w:tc>
          <w:tcPr>
            <w:tcW w:w="914" w:type="dxa"/>
          </w:tcPr>
          <w:p w14:paraId="0825CF6C" w14:textId="77777777" w:rsidR="00B70764" w:rsidRPr="0055276A" w:rsidRDefault="00B70764" w:rsidP="004D7932">
            <w:pPr>
              <w:pStyle w:val="udaj6"/>
              <w:rPr>
                <w:b w:val="0"/>
                <w:lang w:val="cs-CZ"/>
              </w:rPr>
            </w:pPr>
            <w:r w:rsidRPr="0055276A">
              <w:rPr>
                <w:b w:val="0"/>
                <w:lang w:val="cs-CZ"/>
              </w:rPr>
              <w:t>8.B</w:t>
            </w:r>
          </w:p>
        </w:tc>
        <w:tc>
          <w:tcPr>
            <w:tcW w:w="886" w:type="dxa"/>
          </w:tcPr>
          <w:p w14:paraId="2D9311D1" w14:textId="77777777" w:rsidR="00B70764" w:rsidRPr="0055276A" w:rsidRDefault="00B70764" w:rsidP="004D7932">
            <w:pPr>
              <w:pStyle w:val="udaj3"/>
              <w:ind w:left="66" w:right="170"/>
              <w:rPr>
                <w:lang w:val="cs-CZ"/>
              </w:rPr>
            </w:pPr>
            <w:r w:rsidRPr="0055276A">
              <w:rPr>
                <w:lang w:val="cs-CZ"/>
              </w:rPr>
              <w:t>11</w:t>
            </w:r>
          </w:p>
        </w:tc>
        <w:tc>
          <w:tcPr>
            <w:tcW w:w="871" w:type="dxa"/>
          </w:tcPr>
          <w:p w14:paraId="7E1F3F83" w14:textId="77777777" w:rsidR="00B70764" w:rsidRPr="0055276A" w:rsidRDefault="00B70764" w:rsidP="004D7932">
            <w:pPr>
              <w:pStyle w:val="udaj3"/>
              <w:ind w:left="66" w:right="170"/>
              <w:rPr>
                <w:lang w:val="cs-CZ"/>
              </w:rPr>
            </w:pPr>
            <w:r w:rsidRPr="0055276A">
              <w:rPr>
                <w:lang w:val="cs-CZ"/>
              </w:rPr>
              <w:t>15</w:t>
            </w:r>
          </w:p>
        </w:tc>
        <w:tc>
          <w:tcPr>
            <w:tcW w:w="1123" w:type="dxa"/>
          </w:tcPr>
          <w:p w14:paraId="0FD47476" w14:textId="77777777" w:rsidR="00B70764" w:rsidRPr="0055276A" w:rsidRDefault="00B70764" w:rsidP="004D7932">
            <w:pPr>
              <w:pStyle w:val="udaj3"/>
              <w:jc w:val="center"/>
              <w:rPr>
                <w:lang w:val="cs-CZ"/>
              </w:rPr>
            </w:pPr>
            <w:r w:rsidRPr="0055276A">
              <w:rPr>
                <w:lang w:val="cs-CZ"/>
              </w:rPr>
              <w:t>26</w:t>
            </w:r>
          </w:p>
        </w:tc>
        <w:tc>
          <w:tcPr>
            <w:tcW w:w="2416" w:type="dxa"/>
            <w:gridSpan w:val="2"/>
          </w:tcPr>
          <w:p w14:paraId="64848DAF" w14:textId="77777777" w:rsidR="00B70764" w:rsidRPr="0055276A" w:rsidRDefault="00B70764" w:rsidP="004D7932">
            <w:pPr>
              <w:pStyle w:val="udaj2"/>
              <w:ind w:left="66"/>
              <w:rPr>
                <w:lang w:val="cs-CZ"/>
              </w:rPr>
            </w:pPr>
            <w:r w:rsidRPr="0055276A">
              <w:rPr>
                <w:lang w:val="cs-CZ"/>
              </w:rPr>
              <w:t>Mgr. Nataša Sadílková</w:t>
            </w:r>
          </w:p>
        </w:tc>
        <w:tc>
          <w:tcPr>
            <w:tcW w:w="824" w:type="dxa"/>
          </w:tcPr>
          <w:p w14:paraId="4C3C62F7" w14:textId="77777777" w:rsidR="00B70764" w:rsidRPr="0055276A" w:rsidRDefault="00B70764" w:rsidP="004D7932">
            <w:pPr>
              <w:pStyle w:val="udaj4"/>
              <w:jc w:val="center"/>
              <w:rPr>
                <w:b w:val="0"/>
                <w:lang w:val="cs-CZ"/>
              </w:rPr>
            </w:pPr>
            <w:r w:rsidRPr="0055276A">
              <w:rPr>
                <w:b w:val="0"/>
                <w:lang w:val="cs-CZ"/>
              </w:rPr>
              <w:t>1,661</w:t>
            </w:r>
          </w:p>
        </w:tc>
        <w:tc>
          <w:tcPr>
            <w:tcW w:w="630" w:type="dxa"/>
            <w:shd w:val="clear" w:color="auto" w:fill="auto"/>
          </w:tcPr>
          <w:p w14:paraId="43AD8941" w14:textId="77777777" w:rsidR="00B70764" w:rsidRPr="0055276A" w:rsidRDefault="00B70764" w:rsidP="004D7932">
            <w:pPr>
              <w:pStyle w:val="udaj4"/>
              <w:jc w:val="center"/>
              <w:rPr>
                <w:b w:val="0"/>
                <w:lang w:val="cs-CZ"/>
              </w:rPr>
            </w:pPr>
            <w:r w:rsidRPr="0055276A">
              <w:rPr>
                <w:b w:val="0"/>
                <w:lang w:val="cs-CZ"/>
              </w:rPr>
              <w:t>83,23</w:t>
            </w:r>
          </w:p>
        </w:tc>
        <w:tc>
          <w:tcPr>
            <w:tcW w:w="630" w:type="dxa"/>
            <w:shd w:val="clear" w:color="auto" w:fill="auto"/>
          </w:tcPr>
          <w:p w14:paraId="73774F30"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4325D6B4" w14:textId="77777777" w:rsidR="00B70764" w:rsidRPr="0055276A" w:rsidRDefault="00B70764" w:rsidP="004D7932">
            <w:pPr>
              <w:pStyle w:val="udaj3"/>
              <w:jc w:val="center"/>
              <w:rPr>
                <w:lang w:val="cs-CZ"/>
              </w:rPr>
            </w:pPr>
            <w:r w:rsidRPr="0055276A">
              <w:rPr>
                <w:lang w:val="cs-CZ"/>
              </w:rPr>
              <w:t>12</w:t>
            </w:r>
          </w:p>
        </w:tc>
        <w:tc>
          <w:tcPr>
            <w:tcW w:w="530" w:type="dxa"/>
            <w:shd w:val="clear" w:color="auto" w:fill="auto"/>
          </w:tcPr>
          <w:p w14:paraId="1DAA9162" w14:textId="77777777" w:rsidR="00B70764" w:rsidRPr="0055276A" w:rsidRDefault="00B70764" w:rsidP="004D7932">
            <w:pPr>
              <w:pStyle w:val="udaj3"/>
              <w:jc w:val="center"/>
              <w:rPr>
                <w:lang w:val="cs-CZ"/>
              </w:rPr>
            </w:pPr>
            <w:r w:rsidRPr="0055276A">
              <w:rPr>
                <w:lang w:val="cs-CZ"/>
              </w:rPr>
              <w:t>13</w:t>
            </w:r>
          </w:p>
        </w:tc>
        <w:tc>
          <w:tcPr>
            <w:tcW w:w="530" w:type="dxa"/>
            <w:shd w:val="clear" w:color="auto" w:fill="auto"/>
          </w:tcPr>
          <w:p w14:paraId="339815D9" w14:textId="77777777" w:rsidR="00B70764" w:rsidRPr="0055276A" w:rsidRDefault="00B70764" w:rsidP="004D7932">
            <w:pPr>
              <w:pStyle w:val="udaj4"/>
              <w:jc w:val="center"/>
              <w:rPr>
                <w:b w:val="0"/>
                <w:lang w:val="cs-CZ"/>
              </w:rPr>
            </w:pPr>
            <w:r w:rsidRPr="0055276A">
              <w:rPr>
                <w:b w:val="0"/>
                <w:lang w:val="cs-CZ"/>
              </w:rPr>
              <w:t>1</w:t>
            </w:r>
          </w:p>
        </w:tc>
        <w:tc>
          <w:tcPr>
            <w:tcW w:w="530" w:type="dxa"/>
            <w:shd w:val="clear" w:color="auto" w:fill="auto"/>
          </w:tcPr>
          <w:p w14:paraId="6C8AF6FA"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r>
      <w:tr w:rsidR="00B70764" w:rsidRPr="0055276A" w14:paraId="1FD6DE2D" w14:textId="77777777" w:rsidTr="004D7932">
        <w:tc>
          <w:tcPr>
            <w:tcW w:w="914" w:type="dxa"/>
          </w:tcPr>
          <w:p w14:paraId="53254BC1" w14:textId="77777777" w:rsidR="00B70764" w:rsidRPr="0055276A" w:rsidRDefault="00B70764" w:rsidP="004D7932">
            <w:pPr>
              <w:pStyle w:val="udaj6"/>
              <w:rPr>
                <w:b w:val="0"/>
                <w:lang w:val="cs-CZ"/>
              </w:rPr>
            </w:pPr>
            <w:r w:rsidRPr="0055276A">
              <w:rPr>
                <w:b w:val="0"/>
                <w:lang w:val="cs-CZ"/>
              </w:rPr>
              <w:t>9.A</w:t>
            </w:r>
          </w:p>
        </w:tc>
        <w:tc>
          <w:tcPr>
            <w:tcW w:w="886" w:type="dxa"/>
          </w:tcPr>
          <w:p w14:paraId="58D8022E" w14:textId="77777777" w:rsidR="00B70764" w:rsidRPr="0055276A" w:rsidRDefault="00B70764" w:rsidP="004D7932">
            <w:pPr>
              <w:pStyle w:val="udaj3"/>
              <w:ind w:left="66" w:right="170"/>
              <w:rPr>
                <w:lang w:val="cs-CZ"/>
              </w:rPr>
            </w:pPr>
            <w:r w:rsidRPr="0055276A">
              <w:rPr>
                <w:lang w:val="cs-CZ"/>
              </w:rPr>
              <w:t>14</w:t>
            </w:r>
          </w:p>
        </w:tc>
        <w:tc>
          <w:tcPr>
            <w:tcW w:w="871" w:type="dxa"/>
          </w:tcPr>
          <w:p w14:paraId="71D87B18" w14:textId="77777777" w:rsidR="00B70764" w:rsidRPr="0055276A" w:rsidRDefault="00B70764" w:rsidP="004D7932">
            <w:pPr>
              <w:pStyle w:val="udaj3"/>
              <w:ind w:left="66" w:right="170"/>
              <w:rPr>
                <w:lang w:val="cs-CZ"/>
              </w:rPr>
            </w:pPr>
            <w:r w:rsidRPr="0055276A">
              <w:rPr>
                <w:lang w:val="cs-CZ"/>
              </w:rPr>
              <w:t>15</w:t>
            </w:r>
          </w:p>
        </w:tc>
        <w:tc>
          <w:tcPr>
            <w:tcW w:w="1123" w:type="dxa"/>
          </w:tcPr>
          <w:p w14:paraId="18F74680" w14:textId="77777777" w:rsidR="00B70764" w:rsidRPr="0055276A" w:rsidRDefault="00B70764" w:rsidP="004D7932">
            <w:pPr>
              <w:pStyle w:val="udaj3"/>
              <w:jc w:val="center"/>
              <w:rPr>
                <w:lang w:val="cs-CZ"/>
              </w:rPr>
            </w:pPr>
            <w:r w:rsidRPr="0055276A">
              <w:rPr>
                <w:lang w:val="cs-CZ"/>
              </w:rPr>
              <w:t>29</w:t>
            </w:r>
          </w:p>
        </w:tc>
        <w:tc>
          <w:tcPr>
            <w:tcW w:w="2416" w:type="dxa"/>
            <w:gridSpan w:val="2"/>
          </w:tcPr>
          <w:p w14:paraId="61585CDD" w14:textId="77777777" w:rsidR="00B70764" w:rsidRPr="0055276A" w:rsidRDefault="00B70764" w:rsidP="004D7932">
            <w:pPr>
              <w:pStyle w:val="udaj2"/>
              <w:ind w:left="66"/>
              <w:rPr>
                <w:lang w:val="cs-CZ"/>
              </w:rPr>
            </w:pPr>
            <w:r w:rsidRPr="0055276A">
              <w:rPr>
                <w:lang w:val="cs-CZ"/>
              </w:rPr>
              <w:t>Mgr. Vít Černý</w:t>
            </w:r>
          </w:p>
        </w:tc>
        <w:tc>
          <w:tcPr>
            <w:tcW w:w="824" w:type="dxa"/>
          </w:tcPr>
          <w:p w14:paraId="15EF6540" w14:textId="77777777" w:rsidR="00B70764" w:rsidRPr="0055276A" w:rsidRDefault="00B70764" w:rsidP="004D7932">
            <w:pPr>
              <w:pStyle w:val="udaj4"/>
              <w:jc w:val="center"/>
              <w:rPr>
                <w:b w:val="0"/>
                <w:lang w:val="cs-CZ"/>
              </w:rPr>
            </w:pPr>
            <w:r w:rsidRPr="0055276A">
              <w:rPr>
                <w:b w:val="0"/>
                <w:lang w:val="cs-CZ"/>
              </w:rPr>
              <w:t>1,841</w:t>
            </w:r>
          </w:p>
        </w:tc>
        <w:tc>
          <w:tcPr>
            <w:tcW w:w="630" w:type="dxa"/>
            <w:shd w:val="clear" w:color="auto" w:fill="auto"/>
          </w:tcPr>
          <w:p w14:paraId="1C0C0F5C" w14:textId="77777777" w:rsidR="00B70764" w:rsidRPr="0055276A" w:rsidRDefault="00B70764" w:rsidP="004D7932">
            <w:pPr>
              <w:pStyle w:val="udaj4"/>
              <w:jc w:val="center"/>
              <w:rPr>
                <w:b w:val="0"/>
                <w:lang w:val="cs-CZ"/>
              </w:rPr>
            </w:pPr>
            <w:r w:rsidRPr="0055276A">
              <w:rPr>
                <w:b w:val="0"/>
                <w:lang w:val="cs-CZ"/>
              </w:rPr>
              <w:t>132,38</w:t>
            </w:r>
          </w:p>
        </w:tc>
        <w:tc>
          <w:tcPr>
            <w:tcW w:w="630" w:type="dxa"/>
            <w:shd w:val="clear" w:color="auto" w:fill="auto"/>
          </w:tcPr>
          <w:p w14:paraId="15B5FE5D"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0,41</w:t>
            </w:r>
          </w:p>
        </w:tc>
        <w:tc>
          <w:tcPr>
            <w:tcW w:w="530" w:type="dxa"/>
            <w:shd w:val="clear" w:color="auto" w:fill="auto"/>
          </w:tcPr>
          <w:p w14:paraId="01EBE345" w14:textId="77777777" w:rsidR="00B70764" w:rsidRPr="0055276A" w:rsidRDefault="00B70764" w:rsidP="004D7932">
            <w:pPr>
              <w:pStyle w:val="udaj3"/>
              <w:jc w:val="center"/>
              <w:rPr>
                <w:lang w:val="cs-CZ"/>
              </w:rPr>
            </w:pPr>
            <w:r w:rsidRPr="0055276A">
              <w:rPr>
                <w:lang w:val="cs-CZ"/>
              </w:rPr>
              <w:t>11</w:t>
            </w:r>
          </w:p>
        </w:tc>
        <w:tc>
          <w:tcPr>
            <w:tcW w:w="530" w:type="dxa"/>
            <w:shd w:val="clear" w:color="auto" w:fill="auto"/>
          </w:tcPr>
          <w:p w14:paraId="517A8B5B" w14:textId="77777777" w:rsidR="00B70764" w:rsidRPr="0055276A" w:rsidRDefault="00B70764" w:rsidP="004D7932">
            <w:pPr>
              <w:pStyle w:val="udaj3"/>
              <w:jc w:val="center"/>
              <w:rPr>
                <w:lang w:val="cs-CZ"/>
              </w:rPr>
            </w:pPr>
            <w:r w:rsidRPr="0055276A">
              <w:rPr>
                <w:lang w:val="cs-CZ"/>
              </w:rPr>
              <w:t>17</w:t>
            </w:r>
          </w:p>
        </w:tc>
        <w:tc>
          <w:tcPr>
            <w:tcW w:w="530" w:type="dxa"/>
            <w:shd w:val="clear" w:color="auto" w:fill="auto"/>
          </w:tcPr>
          <w:p w14:paraId="6541123A"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0C6528B2"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1</w:t>
            </w:r>
          </w:p>
        </w:tc>
      </w:tr>
      <w:tr w:rsidR="00B70764" w:rsidRPr="0055276A" w14:paraId="4AD3CE6C" w14:textId="77777777" w:rsidTr="004D7932">
        <w:tc>
          <w:tcPr>
            <w:tcW w:w="914" w:type="dxa"/>
          </w:tcPr>
          <w:p w14:paraId="11162FF4" w14:textId="77777777" w:rsidR="00B70764" w:rsidRPr="0055276A" w:rsidRDefault="00B70764" w:rsidP="004D7932">
            <w:pPr>
              <w:pStyle w:val="udaj6"/>
              <w:rPr>
                <w:b w:val="0"/>
                <w:lang w:val="cs-CZ"/>
              </w:rPr>
            </w:pPr>
            <w:r w:rsidRPr="0055276A">
              <w:rPr>
                <w:b w:val="0"/>
                <w:lang w:val="cs-CZ"/>
              </w:rPr>
              <w:t>9.B</w:t>
            </w:r>
          </w:p>
        </w:tc>
        <w:tc>
          <w:tcPr>
            <w:tcW w:w="886" w:type="dxa"/>
          </w:tcPr>
          <w:p w14:paraId="1B3A61AF" w14:textId="77777777" w:rsidR="00B70764" w:rsidRPr="0055276A" w:rsidRDefault="00B70764" w:rsidP="004D7932">
            <w:pPr>
              <w:pStyle w:val="udaj3"/>
              <w:ind w:left="66" w:right="170"/>
              <w:rPr>
                <w:lang w:val="cs-CZ"/>
              </w:rPr>
            </w:pPr>
            <w:r w:rsidRPr="0055276A">
              <w:rPr>
                <w:lang w:val="cs-CZ"/>
              </w:rPr>
              <w:t>13</w:t>
            </w:r>
          </w:p>
        </w:tc>
        <w:tc>
          <w:tcPr>
            <w:tcW w:w="871" w:type="dxa"/>
          </w:tcPr>
          <w:p w14:paraId="29C23956" w14:textId="77777777" w:rsidR="00B70764" w:rsidRPr="0055276A" w:rsidRDefault="00B70764" w:rsidP="004D7932">
            <w:pPr>
              <w:pStyle w:val="udaj3"/>
              <w:ind w:left="66" w:right="170"/>
              <w:rPr>
                <w:lang w:val="cs-CZ"/>
              </w:rPr>
            </w:pPr>
            <w:r w:rsidRPr="0055276A">
              <w:rPr>
                <w:lang w:val="cs-CZ"/>
              </w:rPr>
              <w:t>16</w:t>
            </w:r>
          </w:p>
        </w:tc>
        <w:tc>
          <w:tcPr>
            <w:tcW w:w="1123" w:type="dxa"/>
          </w:tcPr>
          <w:p w14:paraId="1B1E6C04" w14:textId="77777777" w:rsidR="00B70764" w:rsidRPr="0055276A" w:rsidRDefault="00B70764" w:rsidP="004D7932">
            <w:pPr>
              <w:pStyle w:val="udaj3"/>
              <w:jc w:val="center"/>
              <w:rPr>
                <w:lang w:val="cs-CZ"/>
              </w:rPr>
            </w:pPr>
            <w:r w:rsidRPr="0055276A">
              <w:rPr>
                <w:lang w:val="cs-CZ"/>
              </w:rPr>
              <w:t>29</w:t>
            </w:r>
          </w:p>
        </w:tc>
        <w:tc>
          <w:tcPr>
            <w:tcW w:w="2416" w:type="dxa"/>
            <w:gridSpan w:val="2"/>
          </w:tcPr>
          <w:p w14:paraId="79228BC6" w14:textId="77777777" w:rsidR="00B70764" w:rsidRPr="0055276A" w:rsidRDefault="00B70764" w:rsidP="004D7932">
            <w:pPr>
              <w:pStyle w:val="udaj2"/>
              <w:ind w:left="66"/>
              <w:rPr>
                <w:lang w:val="cs-CZ"/>
              </w:rPr>
            </w:pPr>
            <w:r w:rsidRPr="0055276A">
              <w:rPr>
                <w:lang w:val="cs-CZ"/>
              </w:rPr>
              <w:t>Mgr. Vlková Jana</w:t>
            </w:r>
          </w:p>
        </w:tc>
        <w:tc>
          <w:tcPr>
            <w:tcW w:w="824" w:type="dxa"/>
          </w:tcPr>
          <w:p w14:paraId="3D591F38" w14:textId="77777777" w:rsidR="00B70764" w:rsidRPr="0055276A" w:rsidRDefault="00B70764" w:rsidP="004D7932">
            <w:pPr>
              <w:pStyle w:val="udaj4"/>
              <w:jc w:val="center"/>
              <w:rPr>
                <w:b w:val="0"/>
                <w:lang w:val="cs-CZ"/>
              </w:rPr>
            </w:pPr>
            <w:r w:rsidRPr="0055276A">
              <w:rPr>
                <w:b w:val="0"/>
                <w:lang w:val="cs-CZ"/>
              </w:rPr>
              <w:t>1,970</w:t>
            </w:r>
          </w:p>
        </w:tc>
        <w:tc>
          <w:tcPr>
            <w:tcW w:w="630" w:type="dxa"/>
            <w:shd w:val="clear" w:color="auto" w:fill="auto"/>
          </w:tcPr>
          <w:p w14:paraId="1F0F7D97" w14:textId="77777777" w:rsidR="00B70764" w:rsidRPr="0055276A" w:rsidRDefault="00B70764" w:rsidP="004D7932">
            <w:pPr>
              <w:pStyle w:val="udaj4"/>
              <w:jc w:val="center"/>
              <w:rPr>
                <w:b w:val="0"/>
                <w:lang w:val="cs-CZ"/>
              </w:rPr>
            </w:pPr>
            <w:r w:rsidRPr="0055276A">
              <w:rPr>
                <w:b w:val="0"/>
                <w:lang w:val="cs-CZ"/>
              </w:rPr>
              <w:t>130,59</w:t>
            </w:r>
          </w:p>
        </w:tc>
        <w:tc>
          <w:tcPr>
            <w:tcW w:w="630" w:type="dxa"/>
            <w:shd w:val="clear" w:color="auto" w:fill="auto"/>
          </w:tcPr>
          <w:p w14:paraId="3051BFF4"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w:t>
            </w:r>
          </w:p>
        </w:tc>
        <w:tc>
          <w:tcPr>
            <w:tcW w:w="530" w:type="dxa"/>
            <w:shd w:val="clear" w:color="auto" w:fill="auto"/>
          </w:tcPr>
          <w:p w14:paraId="4B3DD306" w14:textId="77777777" w:rsidR="00B70764" w:rsidRPr="0055276A" w:rsidRDefault="00B70764" w:rsidP="004D7932">
            <w:pPr>
              <w:pStyle w:val="udaj3"/>
              <w:jc w:val="center"/>
              <w:rPr>
                <w:lang w:val="cs-CZ"/>
              </w:rPr>
            </w:pPr>
            <w:r w:rsidRPr="0055276A">
              <w:rPr>
                <w:lang w:val="cs-CZ"/>
              </w:rPr>
              <w:t>7</w:t>
            </w:r>
          </w:p>
        </w:tc>
        <w:tc>
          <w:tcPr>
            <w:tcW w:w="530" w:type="dxa"/>
            <w:shd w:val="clear" w:color="auto" w:fill="auto"/>
          </w:tcPr>
          <w:p w14:paraId="1DD56FCA" w14:textId="77777777" w:rsidR="00B70764" w:rsidRPr="0055276A" w:rsidRDefault="00B70764" w:rsidP="004D7932">
            <w:pPr>
              <w:pStyle w:val="udaj3"/>
              <w:jc w:val="center"/>
              <w:rPr>
                <w:lang w:val="cs-CZ"/>
              </w:rPr>
            </w:pPr>
            <w:r w:rsidRPr="0055276A">
              <w:rPr>
                <w:lang w:val="cs-CZ"/>
              </w:rPr>
              <w:t>21</w:t>
            </w:r>
          </w:p>
        </w:tc>
        <w:tc>
          <w:tcPr>
            <w:tcW w:w="530" w:type="dxa"/>
            <w:shd w:val="clear" w:color="auto" w:fill="auto"/>
          </w:tcPr>
          <w:p w14:paraId="202E4D5C" w14:textId="77777777" w:rsidR="00B70764" w:rsidRPr="0055276A" w:rsidRDefault="00B70764" w:rsidP="004D7932">
            <w:pPr>
              <w:pStyle w:val="udaj4"/>
              <w:jc w:val="center"/>
              <w:rPr>
                <w:b w:val="0"/>
                <w:lang w:val="cs-CZ"/>
              </w:rPr>
            </w:pPr>
            <w:r w:rsidRPr="0055276A">
              <w:rPr>
                <w:b w:val="0"/>
                <w:lang w:val="cs-CZ"/>
              </w:rPr>
              <w:t>-</w:t>
            </w:r>
          </w:p>
        </w:tc>
        <w:tc>
          <w:tcPr>
            <w:tcW w:w="530" w:type="dxa"/>
            <w:shd w:val="clear" w:color="auto" w:fill="auto"/>
          </w:tcPr>
          <w:p w14:paraId="2B5A8602" w14:textId="77777777" w:rsidR="00B70764" w:rsidRPr="0055276A" w:rsidRDefault="00B70764" w:rsidP="004D7932">
            <w:pPr>
              <w:pStyle w:val="udaj5"/>
              <w:jc w:val="center"/>
              <w:rPr>
                <w:b w:val="0"/>
                <w:sz w:val="20"/>
                <w:szCs w:val="20"/>
                <w:u w:val="none"/>
                <w:lang w:val="cs-CZ"/>
              </w:rPr>
            </w:pPr>
            <w:r w:rsidRPr="0055276A">
              <w:rPr>
                <w:b w:val="0"/>
                <w:sz w:val="20"/>
                <w:szCs w:val="20"/>
                <w:u w:val="none"/>
                <w:lang w:val="cs-CZ"/>
              </w:rPr>
              <w:t>1</w:t>
            </w:r>
          </w:p>
        </w:tc>
      </w:tr>
      <w:tr w:rsidR="00B70764" w:rsidRPr="0055276A" w14:paraId="373D98E0" w14:textId="77777777" w:rsidTr="004D7932">
        <w:tc>
          <w:tcPr>
            <w:tcW w:w="914" w:type="dxa"/>
          </w:tcPr>
          <w:p w14:paraId="3AA2DAF4" w14:textId="77777777" w:rsidR="00B70764" w:rsidRPr="0055276A" w:rsidRDefault="00B70764" w:rsidP="004D7932">
            <w:pPr>
              <w:pStyle w:val="udaj6"/>
              <w:rPr>
                <w:b w:val="0"/>
                <w:lang w:val="cs-CZ"/>
              </w:rPr>
            </w:pPr>
          </w:p>
        </w:tc>
        <w:tc>
          <w:tcPr>
            <w:tcW w:w="886" w:type="dxa"/>
          </w:tcPr>
          <w:p w14:paraId="14B694B1" w14:textId="77777777" w:rsidR="00B70764" w:rsidRPr="0055276A" w:rsidRDefault="00B70764" w:rsidP="004D7932">
            <w:pPr>
              <w:pStyle w:val="udaj3"/>
              <w:ind w:left="66" w:right="170"/>
              <w:rPr>
                <w:lang w:val="cs-CZ"/>
              </w:rPr>
            </w:pPr>
          </w:p>
        </w:tc>
        <w:tc>
          <w:tcPr>
            <w:tcW w:w="871" w:type="dxa"/>
          </w:tcPr>
          <w:p w14:paraId="3B72F9CE" w14:textId="77777777" w:rsidR="00B70764" w:rsidRPr="0055276A" w:rsidRDefault="00B70764" w:rsidP="004D7932">
            <w:pPr>
              <w:pStyle w:val="udaj3"/>
              <w:ind w:left="66" w:right="170"/>
              <w:rPr>
                <w:lang w:val="cs-CZ"/>
              </w:rPr>
            </w:pPr>
          </w:p>
        </w:tc>
        <w:tc>
          <w:tcPr>
            <w:tcW w:w="1123" w:type="dxa"/>
          </w:tcPr>
          <w:p w14:paraId="44E633D2" w14:textId="77777777" w:rsidR="00B70764" w:rsidRPr="0055276A" w:rsidRDefault="00B70764" w:rsidP="004D7932">
            <w:pPr>
              <w:pStyle w:val="udaj3"/>
              <w:jc w:val="center"/>
              <w:rPr>
                <w:lang w:val="cs-CZ"/>
              </w:rPr>
            </w:pPr>
          </w:p>
        </w:tc>
        <w:tc>
          <w:tcPr>
            <w:tcW w:w="2269" w:type="dxa"/>
          </w:tcPr>
          <w:p w14:paraId="4E5ECCEA" w14:textId="77777777" w:rsidR="00B70764" w:rsidRPr="0055276A" w:rsidRDefault="00B70764" w:rsidP="004D7932">
            <w:pPr>
              <w:pStyle w:val="udaj2"/>
              <w:ind w:left="66"/>
              <w:rPr>
                <w:lang w:val="cs-CZ"/>
              </w:rPr>
            </w:pPr>
          </w:p>
        </w:tc>
        <w:tc>
          <w:tcPr>
            <w:tcW w:w="971" w:type="dxa"/>
            <w:gridSpan w:val="2"/>
          </w:tcPr>
          <w:p w14:paraId="25E80DBE" w14:textId="77777777" w:rsidR="00B70764" w:rsidRPr="0055276A" w:rsidRDefault="00B70764" w:rsidP="004D7932">
            <w:pPr>
              <w:pStyle w:val="udaj4"/>
              <w:jc w:val="center"/>
              <w:rPr>
                <w:b w:val="0"/>
                <w:lang w:val="cs-CZ"/>
              </w:rPr>
            </w:pPr>
          </w:p>
        </w:tc>
        <w:tc>
          <w:tcPr>
            <w:tcW w:w="630" w:type="dxa"/>
            <w:shd w:val="clear" w:color="auto" w:fill="auto"/>
          </w:tcPr>
          <w:p w14:paraId="5263F89B" w14:textId="77777777" w:rsidR="00B70764" w:rsidRPr="0055276A" w:rsidRDefault="00B70764" w:rsidP="004D7932">
            <w:pPr>
              <w:pStyle w:val="udaj4"/>
              <w:jc w:val="center"/>
              <w:rPr>
                <w:b w:val="0"/>
                <w:lang w:val="cs-CZ"/>
              </w:rPr>
            </w:pPr>
          </w:p>
        </w:tc>
        <w:tc>
          <w:tcPr>
            <w:tcW w:w="630" w:type="dxa"/>
            <w:shd w:val="clear" w:color="auto" w:fill="auto"/>
          </w:tcPr>
          <w:p w14:paraId="60453031" w14:textId="77777777" w:rsidR="00B70764" w:rsidRPr="0055276A" w:rsidRDefault="00B70764" w:rsidP="004D7932">
            <w:pPr>
              <w:pStyle w:val="udaj5"/>
              <w:jc w:val="center"/>
              <w:rPr>
                <w:b w:val="0"/>
                <w:sz w:val="20"/>
                <w:szCs w:val="20"/>
                <w:u w:val="none"/>
                <w:lang w:val="cs-CZ"/>
              </w:rPr>
            </w:pPr>
          </w:p>
        </w:tc>
        <w:tc>
          <w:tcPr>
            <w:tcW w:w="530" w:type="dxa"/>
            <w:shd w:val="clear" w:color="auto" w:fill="auto"/>
          </w:tcPr>
          <w:p w14:paraId="5956B87E" w14:textId="77777777" w:rsidR="00B70764" w:rsidRPr="0055276A" w:rsidRDefault="00B70764" w:rsidP="004D7932">
            <w:pPr>
              <w:pStyle w:val="udaj3"/>
              <w:jc w:val="center"/>
              <w:rPr>
                <w:lang w:val="cs-CZ"/>
              </w:rPr>
            </w:pPr>
          </w:p>
        </w:tc>
        <w:tc>
          <w:tcPr>
            <w:tcW w:w="530" w:type="dxa"/>
            <w:shd w:val="clear" w:color="auto" w:fill="auto"/>
          </w:tcPr>
          <w:p w14:paraId="6EF09ACE" w14:textId="77777777" w:rsidR="00B70764" w:rsidRPr="0055276A" w:rsidRDefault="00B70764" w:rsidP="004D7932">
            <w:pPr>
              <w:pStyle w:val="udaj3"/>
              <w:jc w:val="center"/>
              <w:rPr>
                <w:lang w:val="cs-CZ"/>
              </w:rPr>
            </w:pPr>
          </w:p>
        </w:tc>
        <w:tc>
          <w:tcPr>
            <w:tcW w:w="530" w:type="dxa"/>
            <w:shd w:val="clear" w:color="auto" w:fill="auto"/>
          </w:tcPr>
          <w:p w14:paraId="1F6FB34B" w14:textId="77777777" w:rsidR="00B70764" w:rsidRPr="0055276A" w:rsidRDefault="00B70764" w:rsidP="004D7932">
            <w:pPr>
              <w:pStyle w:val="udaj4"/>
              <w:jc w:val="center"/>
              <w:rPr>
                <w:b w:val="0"/>
                <w:lang w:val="cs-CZ"/>
              </w:rPr>
            </w:pPr>
          </w:p>
        </w:tc>
        <w:tc>
          <w:tcPr>
            <w:tcW w:w="530" w:type="dxa"/>
            <w:shd w:val="clear" w:color="auto" w:fill="auto"/>
          </w:tcPr>
          <w:p w14:paraId="1B3E11CD" w14:textId="77777777" w:rsidR="00B70764" w:rsidRPr="0055276A" w:rsidRDefault="00B70764" w:rsidP="004D7932">
            <w:pPr>
              <w:pStyle w:val="udaj5"/>
              <w:jc w:val="center"/>
              <w:rPr>
                <w:b w:val="0"/>
                <w:sz w:val="20"/>
                <w:szCs w:val="20"/>
                <w:u w:val="none"/>
                <w:lang w:val="cs-CZ"/>
              </w:rPr>
            </w:pPr>
          </w:p>
        </w:tc>
      </w:tr>
      <w:tr w:rsidR="00B70764" w:rsidRPr="0055276A" w14:paraId="16635558" w14:textId="77777777" w:rsidTr="004D7932">
        <w:tc>
          <w:tcPr>
            <w:tcW w:w="914" w:type="dxa"/>
          </w:tcPr>
          <w:p w14:paraId="511E9414" w14:textId="77777777" w:rsidR="00B70764" w:rsidRPr="0055276A" w:rsidRDefault="00B70764" w:rsidP="004D7932">
            <w:pPr>
              <w:pStyle w:val="udaj6"/>
              <w:rPr>
                <w:b w:val="0"/>
                <w:lang w:val="cs-CZ"/>
              </w:rPr>
            </w:pPr>
          </w:p>
        </w:tc>
        <w:tc>
          <w:tcPr>
            <w:tcW w:w="886" w:type="dxa"/>
          </w:tcPr>
          <w:p w14:paraId="1D23A0C7" w14:textId="77777777" w:rsidR="00B70764" w:rsidRPr="0055276A" w:rsidRDefault="00B70764" w:rsidP="004D7932">
            <w:pPr>
              <w:pStyle w:val="udaj3"/>
              <w:ind w:left="66" w:right="170"/>
              <w:rPr>
                <w:lang w:val="cs-CZ"/>
              </w:rPr>
            </w:pPr>
          </w:p>
        </w:tc>
        <w:tc>
          <w:tcPr>
            <w:tcW w:w="871" w:type="dxa"/>
          </w:tcPr>
          <w:p w14:paraId="7ADBC024" w14:textId="77777777" w:rsidR="00B70764" w:rsidRPr="0055276A" w:rsidRDefault="00B70764" w:rsidP="004D7932">
            <w:pPr>
              <w:pStyle w:val="udaj3"/>
              <w:ind w:left="66" w:right="170"/>
              <w:rPr>
                <w:lang w:val="cs-CZ"/>
              </w:rPr>
            </w:pPr>
          </w:p>
        </w:tc>
        <w:tc>
          <w:tcPr>
            <w:tcW w:w="1123" w:type="dxa"/>
          </w:tcPr>
          <w:p w14:paraId="5B671AB7" w14:textId="77777777" w:rsidR="00B70764" w:rsidRPr="0055276A" w:rsidRDefault="00B70764" w:rsidP="004D7932">
            <w:pPr>
              <w:pStyle w:val="udaj3"/>
              <w:jc w:val="center"/>
              <w:rPr>
                <w:lang w:val="cs-CZ"/>
              </w:rPr>
            </w:pPr>
          </w:p>
        </w:tc>
        <w:tc>
          <w:tcPr>
            <w:tcW w:w="2269" w:type="dxa"/>
          </w:tcPr>
          <w:p w14:paraId="1D78BF37" w14:textId="77777777" w:rsidR="00B70764" w:rsidRPr="0055276A" w:rsidRDefault="00B70764" w:rsidP="004D7932">
            <w:pPr>
              <w:pStyle w:val="udaj2"/>
              <w:ind w:left="66"/>
              <w:rPr>
                <w:lang w:val="cs-CZ"/>
              </w:rPr>
            </w:pPr>
          </w:p>
        </w:tc>
        <w:tc>
          <w:tcPr>
            <w:tcW w:w="971" w:type="dxa"/>
            <w:gridSpan w:val="2"/>
          </w:tcPr>
          <w:p w14:paraId="3C4C6790" w14:textId="77777777" w:rsidR="00B70764" w:rsidRPr="0055276A" w:rsidRDefault="00B70764" w:rsidP="004D7932">
            <w:pPr>
              <w:pStyle w:val="udaj4"/>
              <w:jc w:val="center"/>
              <w:rPr>
                <w:b w:val="0"/>
                <w:lang w:val="cs-CZ"/>
              </w:rPr>
            </w:pPr>
          </w:p>
        </w:tc>
        <w:tc>
          <w:tcPr>
            <w:tcW w:w="630" w:type="dxa"/>
            <w:shd w:val="clear" w:color="auto" w:fill="auto"/>
          </w:tcPr>
          <w:p w14:paraId="5A2DDD32" w14:textId="77777777" w:rsidR="00B70764" w:rsidRPr="0055276A" w:rsidRDefault="00B70764" w:rsidP="004D7932">
            <w:pPr>
              <w:pStyle w:val="udaj4"/>
              <w:jc w:val="center"/>
              <w:rPr>
                <w:b w:val="0"/>
                <w:lang w:val="cs-CZ"/>
              </w:rPr>
            </w:pPr>
          </w:p>
        </w:tc>
        <w:tc>
          <w:tcPr>
            <w:tcW w:w="630" w:type="dxa"/>
            <w:shd w:val="clear" w:color="auto" w:fill="auto"/>
          </w:tcPr>
          <w:p w14:paraId="2C8BB7DC" w14:textId="77777777" w:rsidR="00B70764" w:rsidRPr="0055276A" w:rsidRDefault="00B70764" w:rsidP="004D7932">
            <w:pPr>
              <w:pStyle w:val="udaj5"/>
              <w:jc w:val="center"/>
              <w:rPr>
                <w:b w:val="0"/>
                <w:sz w:val="20"/>
                <w:szCs w:val="20"/>
                <w:u w:val="none"/>
                <w:lang w:val="cs-CZ"/>
              </w:rPr>
            </w:pPr>
          </w:p>
        </w:tc>
        <w:tc>
          <w:tcPr>
            <w:tcW w:w="530" w:type="dxa"/>
            <w:shd w:val="clear" w:color="auto" w:fill="auto"/>
          </w:tcPr>
          <w:p w14:paraId="07192D98" w14:textId="77777777" w:rsidR="00B70764" w:rsidRPr="0055276A" w:rsidRDefault="00B70764" w:rsidP="004D7932">
            <w:pPr>
              <w:pStyle w:val="udaj3"/>
              <w:jc w:val="center"/>
              <w:rPr>
                <w:lang w:val="cs-CZ"/>
              </w:rPr>
            </w:pPr>
          </w:p>
        </w:tc>
        <w:tc>
          <w:tcPr>
            <w:tcW w:w="530" w:type="dxa"/>
            <w:shd w:val="clear" w:color="auto" w:fill="auto"/>
          </w:tcPr>
          <w:p w14:paraId="6BF6DC4F" w14:textId="77777777" w:rsidR="00B70764" w:rsidRPr="0055276A" w:rsidRDefault="00B70764" w:rsidP="004D7932">
            <w:pPr>
              <w:pStyle w:val="udaj3"/>
              <w:jc w:val="center"/>
              <w:rPr>
                <w:lang w:val="cs-CZ"/>
              </w:rPr>
            </w:pPr>
          </w:p>
        </w:tc>
        <w:tc>
          <w:tcPr>
            <w:tcW w:w="530" w:type="dxa"/>
            <w:shd w:val="clear" w:color="auto" w:fill="auto"/>
          </w:tcPr>
          <w:p w14:paraId="786EB676" w14:textId="77777777" w:rsidR="00B70764" w:rsidRPr="0055276A" w:rsidRDefault="00B70764" w:rsidP="004D7932">
            <w:pPr>
              <w:pStyle w:val="udaj4"/>
              <w:jc w:val="center"/>
              <w:rPr>
                <w:b w:val="0"/>
                <w:lang w:val="cs-CZ"/>
              </w:rPr>
            </w:pPr>
          </w:p>
        </w:tc>
        <w:tc>
          <w:tcPr>
            <w:tcW w:w="530" w:type="dxa"/>
            <w:shd w:val="clear" w:color="auto" w:fill="auto"/>
          </w:tcPr>
          <w:p w14:paraId="4A5ABF22" w14:textId="77777777" w:rsidR="00B70764" w:rsidRPr="0055276A" w:rsidRDefault="00B70764" w:rsidP="004D7932">
            <w:pPr>
              <w:pStyle w:val="udaj5"/>
              <w:jc w:val="center"/>
              <w:rPr>
                <w:b w:val="0"/>
                <w:sz w:val="20"/>
                <w:szCs w:val="20"/>
                <w:u w:val="none"/>
                <w:lang w:val="cs-CZ"/>
              </w:rPr>
            </w:pPr>
          </w:p>
        </w:tc>
      </w:tr>
      <w:tr w:rsidR="00B70764" w:rsidRPr="0055276A" w14:paraId="6142BF12" w14:textId="77777777" w:rsidTr="004D7932">
        <w:tc>
          <w:tcPr>
            <w:tcW w:w="914" w:type="dxa"/>
          </w:tcPr>
          <w:p w14:paraId="7BCDCA36" w14:textId="77777777" w:rsidR="00B70764" w:rsidRPr="0055276A" w:rsidRDefault="00B70764" w:rsidP="004D7932">
            <w:pPr>
              <w:pStyle w:val="udaj2"/>
              <w:rPr>
                <w:b/>
                <w:lang w:val="cs-CZ"/>
              </w:rPr>
            </w:pPr>
          </w:p>
        </w:tc>
        <w:tc>
          <w:tcPr>
            <w:tcW w:w="886" w:type="dxa"/>
          </w:tcPr>
          <w:p w14:paraId="20D37121" w14:textId="77777777" w:rsidR="00B70764" w:rsidRPr="0055276A" w:rsidRDefault="00B70764" w:rsidP="004D7932">
            <w:pPr>
              <w:pStyle w:val="udaj3"/>
              <w:jc w:val="center"/>
              <w:rPr>
                <w:b/>
                <w:lang w:val="cs-CZ"/>
              </w:rPr>
            </w:pPr>
          </w:p>
        </w:tc>
        <w:tc>
          <w:tcPr>
            <w:tcW w:w="871" w:type="dxa"/>
          </w:tcPr>
          <w:p w14:paraId="6AA7CE09" w14:textId="77777777" w:rsidR="00B70764" w:rsidRPr="0055276A" w:rsidRDefault="00B70764" w:rsidP="004D7932">
            <w:pPr>
              <w:pStyle w:val="udaj3"/>
              <w:jc w:val="center"/>
              <w:rPr>
                <w:b/>
                <w:lang w:val="cs-CZ"/>
              </w:rPr>
            </w:pPr>
          </w:p>
        </w:tc>
        <w:tc>
          <w:tcPr>
            <w:tcW w:w="7743" w:type="dxa"/>
            <w:gridSpan w:val="10"/>
          </w:tcPr>
          <w:p w14:paraId="42982150" w14:textId="77777777" w:rsidR="00B70764" w:rsidRPr="0055276A" w:rsidRDefault="00B70764" w:rsidP="004D7932">
            <w:pPr>
              <w:pStyle w:val="udaj3"/>
              <w:tabs>
                <w:tab w:val="left" w:pos="450"/>
                <w:tab w:val="right" w:pos="7715"/>
              </w:tabs>
              <w:jc w:val="left"/>
              <w:rPr>
                <w:b/>
                <w:lang w:val="cs-CZ"/>
              </w:rPr>
            </w:pPr>
          </w:p>
        </w:tc>
      </w:tr>
      <w:tr w:rsidR="00B70764" w:rsidRPr="0055276A" w14:paraId="0ACD1DE0" w14:textId="77777777" w:rsidTr="004D7932">
        <w:tc>
          <w:tcPr>
            <w:tcW w:w="914" w:type="dxa"/>
          </w:tcPr>
          <w:p w14:paraId="58A8FA8B" w14:textId="77777777" w:rsidR="00B70764" w:rsidRPr="0055276A" w:rsidRDefault="00B70764" w:rsidP="004D7932">
            <w:pPr>
              <w:pStyle w:val="Normlnweb"/>
              <w:spacing w:before="98" w:line="242" w:lineRule="exact"/>
            </w:pPr>
            <w:r w:rsidRPr="0055276A">
              <w:rPr>
                <w:rStyle w:val="x221"/>
              </w:rPr>
              <w:t>Celkem</w:t>
            </w:r>
          </w:p>
        </w:tc>
        <w:tc>
          <w:tcPr>
            <w:tcW w:w="886" w:type="dxa"/>
          </w:tcPr>
          <w:p w14:paraId="65A07AA3" w14:textId="77777777" w:rsidR="00B70764" w:rsidRPr="0055276A" w:rsidRDefault="00B70764" w:rsidP="004D7932">
            <w:pPr>
              <w:pStyle w:val="udaj3"/>
              <w:jc w:val="left"/>
              <w:rPr>
                <w:lang w:val="cs-CZ"/>
              </w:rPr>
            </w:pPr>
            <w:r w:rsidRPr="0055276A">
              <w:rPr>
                <w:lang w:val="cs-CZ"/>
              </w:rPr>
              <w:t>220</w:t>
            </w:r>
          </w:p>
        </w:tc>
        <w:tc>
          <w:tcPr>
            <w:tcW w:w="871" w:type="dxa"/>
          </w:tcPr>
          <w:p w14:paraId="588DBEBE" w14:textId="77777777" w:rsidR="00B70764" w:rsidRPr="0055276A" w:rsidRDefault="00B70764" w:rsidP="004D7932">
            <w:pPr>
              <w:pStyle w:val="udaj3"/>
              <w:jc w:val="left"/>
              <w:rPr>
                <w:lang w:val="cs-CZ"/>
              </w:rPr>
            </w:pPr>
            <w:r w:rsidRPr="0055276A">
              <w:rPr>
                <w:lang w:val="cs-CZ"/>
              </w:rPr>
              <w:t>272</w:t>
            </w:r>
          </w:p>
        </w:tc>
        <w:tc>
          <w:tcPr>
            <w:tcW w:w="7743" w:type="dxa"/>
            <w:gridSpan w:val="10"/>
          </w:tcPr>
          <w:p w14:paraId="50DB5EB5" w14:textId="77777777" w:rsidR="00B70764" w:rsidRPr="0055276A" w:rsidRDefault="00B70764" w:rsidP="004D7932">
            <w:pPr>
              <w:pStyle w:val="udaj3"/>
              <w:jc w:val="left"/>
              <w:rPr>
                <w:lang w:val="cs-CZ"/>
              </w:rPr>
            </w:pPr>
            <w:r w:rsidRPr="0055276A">
              <w:rPr>
                <w:lang w:val="cs-CZ"/>
              </w:rPr>
              <w:t>492</w:t>
            </w:r>
          </w:p>
        </w:tc>
      </w:tr>
      <w:tr w:rsidR="00B70764" w:rsidRPr="0055276A" w14:paraId="6D22A5A7" w14:textId="77777777" w:rsidTr="004D7932">
        <w:tc>
          <w:tcPr>
            <w:tcW w:w="914" w:type="dxa"/>
          </w:tcPr>
          <w:p w14:paraId="79FFBEDD" w14:textId="77777777" w:rsidR="00B70764" w:rsidRPr="0055276A" w:rsidRDefault="00B70764" w:rsidP="004D7932">
            <w:r w:rsidRPr="0055276A">
              <w:rPr>
                <w:rStyle w:val="x261"/>
              </w:rPr>
              <w:t>1. stupeň</w:t>
            </w:r>
          </w:p>
        </w:tc>
        <w:tc>
          <w:tcPr>
            <w:tcW w:w="886" w:type="dxa"/>
          </w:tcPr>
          <w:p w14:paraId="634A0FBB" w14:textId="77777777" w:rsidR="00B70764" w:rsidRPr="0055276A" w:rsidRDefault="00B70764" w:rsidP="004D7932">
            <w:pPr>
              <w:pStyle w:val="udaj3"/>
              <w:jc w:val="left"/>
              <w:rPr>
                <w:lang w:val="cs-CZ"/>
              </w:rPr>
            </w:pPr>
            <w:r w:rsidRPr="0055276A">
              <w:rPr>
                <w:lang w:val="cs-CZ"/>
              </w:rPr>
              <w:t>129</w:t>
            </w:r>
          </w:p>
        </w:tc>
        <w:tc>
          <w:tcPr>
            <w:tcW w:w="871" w:type="dxa"/>
          </w:tcPr>
          <w:p w14:paraId="2B4A650F" w14:textId="77777777" w:rsidR="00B70764" w:rsidRPr="0055276A" w:rsidRDefault="00B70764" w:rsidP="004D7932">
            <w:pPr>
              <w:pStyle w:val="udaj4"/>
              <w:rPr>
                <w:b w:val="0"/>
                <w:lang w:val="cs-CZ"/>
              </w:rPr>
            </w:pPr>
            <w:r w:rsidRPr="0055276A">
              <w:rPr>
                <w:b w:val="0"/>
                <w:lang w:val="cs-CZ"/>
              </w:rPr>
              <w:t>147</w:t>
            </w:r>
          </w:p>
        </w:tc>
        <w:tc>
          <w:tcPr>
            <w:tcW w:w="7743" w:type="dxa"/>
            <w:gridSpan w:val="10"/>
          </w:tcPr>
          <w:p w14:paraId="6013A80B" w14:textId="77777777" w:rsidR="00B70764" w:rsidRPr="0055276A" w:rsidRDefault="00B70764" w:rsidP="004D7932">
            <w:pPr>
              <w:pStyle w:val="udaj4"/>
              <w:rPr>
                <w:b w:val="0"/>
                <w:lang w:val="cs-CZ"/>
              </w:rPr>
            </w:pPr>
            <w:r w:rsidRPr="0055276A">
              <w:rPr>
                <w:b w:val="0"/>
                <w:lang w:val="cs-CZ"/>
              </w:rPr>
              <w:t>276</w:t>
            </w:r>
          </w:p>
        </w:tc>
      </w:tr>
      <w:tr w:rsidR="00B70764" w:rsidRPr="0055276A" w14:paraId="7A8AA2A0" w14:textId="77777777" w:rsidTr="004D7932">
        <w:tc>
          <w:tcPr>
            <w:tcW w:w="914" w:type="dxa"/>
          </w:tcPr>
          <w:p w14:paraId="6539FAF1" w14:textId="77777777" w:rsidR="00B70764" w:rsidRPr="0055276A" w:rsidRDefault="00B70764" w:rsidP="004D7932">
            <w:r w:rsidRPr="0055276A">
              <w:rPr>
                <w:rStyle w:val="x301"/>
              </w:rPr>
              <w:t>2. stupeň</w:t>
            </w:r>
          </w:p>
        </w:tc>
        <w:tc>
          <w:tcPr>
            <w:tcW w:w="886" w:type="dxa"/>
          </w:tcPr>
          <w:p w14:paraId="7C5CD261" w14:textId="77777777" w:rsidR="00B70764" w:rsidRPr="0055276A" w:rsidRDefault="00B70764" w:rsidP="004D7932">
            <w:pPr>
              <w:pStyle w:val="udaj4"/>
              <w:rPr>
                <w:b w:val="0"/>
                <w:lang w:val="cs-CZ"/>
              </w:rPr>
            </w:pPr>
            <w:r w:rsidRPr="0055276A">
              <w:rPr>
                <w:b w:val="0"/>
                <w:lang w:val="cs-CZ"/>
              </w:rPr>
              <w:t>91</w:t>
            </w:r>
          </w:p>
        </w:tc>
        <w:tc>
          <w:tcPr>
            <w:tcW w:w="871" w:type="dxa"/>
          </w:tcPr>
          <w:p w14:paraId="0FFFC37C" w14:textId="77777777" w:rsidR="00B70764" w:rsidRPr="0055276A" w:rsidRDefault="00B70764" w:rsidP="004D7932">
            <w:pPr>
              <w:pStyle w:val="udaj4"/>
              <w:rPr>
                <w:b w:val="0"/>
                <w:lang w:val="cs-CZ"/>
              </w:rPr>
            </w:pPr>
            <w:r w:rsidRPr="0055276A">
              <w:rPr>
                <w:b w:val="0"/>
                <w:lang w:val="cs-CZ"/>
              </w:rPr>
              <w:t>125</w:t>
            </w:r>
          </w:p>
        </w:tc>
        <w:tc>
          <w:tcPr>
            <w:tcW w:w="7743" w:type="dxa"/>
            <w:gridSpan w:val="10"/>
          </w:tcPr>
          <w:p w14:paraId="61FB236B" w14:textId="77777777" w:rsidR="00B70764" w:rsidRPr="0055276A" w:rsidRDefault="00B70764" w:rsidP="004D7932">
            <w:pPr>
              <w:pStyle w:val="udaj4"/>
              <w:rPr>
                <w:b w:val="0"/>
                <w:lang w:val="cs-CZ"/>
              </w:rPr>
            </w:pPr>
            <w:r w:rsidRPr="0055276A">
              <w:rPr>
                <w:b w:val="0"/>
                <w:lang w:val="cs-CZ"/>
              </w:rPr>
              <w:t>216</w:t>
            </w:r>
          </w:p>
        </w:tc>
      </w:tr>
    </w:tbl>
    <w:p w14:paraId="6112D2FC" w14:textId="300AD017" w:rsidR="003C098A" w:rsidRPr="0055276A" w:rsidRDefault="00D37B9A" w:rsidP="00D20A84">
      <w:pPr>
        <w:spacing w:before="120" w:after="120"/>
        <w:ind w:left="425" w:hanging="425"/>
        <w:rPr>
          <w:b/>
          <w:bCs/>
          <w:sz w:val="28"/>
          <w:szCs w:val="28"/>
        </w:rPr>
      </w:pPr>
      <w:r w:rsidRPr="0055276A">
        <w:rPr>
          <w:b/>
          <w:bCs/>
          <w:sz w:val="28"/>
          <w:szCs w:val="28"/>
        </w:rPr>
        <w:t xml:space="preserve">23. </w:t>
      </w:r>
      <w:r w:rsidRPr="0055276A">
        <w:rPr>
          <w:b/>
          <w:bCs/>
          <w:sz w:val="28"/>
          <w:szCs w:val="28"/>
        </w:rPr>
        <w:tab/>
        <w:t>Kontroly ve školním roce 202</w:t>
      </w:r>
      <w:r w:rsidR="0055466D" w:rsidRPr="0055276A">
        <w:rPr>
          <w:b/>
          <w:bCs/>
          <w:sz w:val="28"/>
          <w:szCs w:val="28"/>
        </w:rPr>
        <w:t>2</w:t>
      </w:r>
      <w:r w:rsidRPr="0055276A">
        <w:rPr>
          <w:b/>
          <w:bCs/>
          <w:sz w:val="28"/>
          <w:szCs w:val="28"/>
        </w:rPr>
        <w:t>/202</w:t>
      </w:r>
      <w:r w:rsidR="0055466D" w:rsidRPr="0055276A">
        <w:rPr>
          <w:b/>
          <w:bCs/>
          <w:sz w:val="28"/>
          <w:szCs w:val="28"/>
        </w:rPr>
        <w:t>3</w:t>
      </w:r>
    </w:p>
    <w:p w14:paraId="2A350908" w14:textId="7C577C1E" w:rsidR="003C098A" w:rsidRPr="0055276A" w:rsidRDefault="00D37B9A">
      <w:pPr>
        <w:spacing w:after="120"/>
        <w:jc w:val="both"/>
        <w:rPr>
          <w:b/>
          <w:bCs/>
        </w:rPr>
      </w:pPr>
      <w:r w:rsidRPr="0055276A">
        <w:rPr>
          <w:b/>
          <w:bCs/>
        </w:rPr>
        <w:t xml:space="preserve">Kontrola </w:t>
      </w:r>
      <w:r w:rsidR="00850B9F" w:rsidRPr="0055276A">
        <w:rPr>
          <w:b/>
          <w:bCs/>
        </w:rPr>
        <w:t>ČŠI</w:t>
      </w:r>
      <w:r w:rsidRPr="0055276A">
        <w:rPr>
          <w:b/>
          <w:bCs/>
        </w:rPr>
        <w:t xml:space="preserve"> dne 2</w:t>
      </w:r>
      <w:r w:rsidR="00850B9F" w:rsidRPr="0055276A">
        <w:rPr>
          <w:b/>
          <w:bCs/>
        </w:rPr>
        <w:t>6</w:t>
      </w:r>
      <w:r w:rsidRPr="0055276A">
        <w:rPr>
          <w:b/>
          <w:bCs/>
        </w:rPr>
        <w:t xml:space="preserve">. </w:t>
      </w:r>
      <w:r w:rsidR="00850B9F" w:rsidRPr="0055276A">
        <w:rPr>
          <w:b/>
          <w:bCs/>
        </w:rPr>
        <w:t>5</w:t>
      </w:r>
      <w:r w:rsidRPr="0055276A">
        <w:rPr>
          <w:b/>
          <w:bCs/>
        </w:rPr>
        <w:t>. 202</w:t>
      </w:r>
      <w:r w:rsidR="00850B9F" w:rsidRPr="0055276A">
        <w:rPr>
          <w:b/>
          <w:bCs/>
        </w:rPr>
        <w:t>3</w:t>
      </w:r>
    </w:p>
    <w:p w14:paraId="4FA83892" w14:textId="77777777" w:rsidR="003C098A" w:rsidRPr="0055276A" w:rsidRDefault="00D37B9A">
      <w:pPr>
        <w:jc w:val="both"/>
        <w:rPr>
          <w:b/>
          <w:bCs/>
        </w:rPr>
      </w:pPr>
      <w:r w:rsidRPr="0055276A">
        <w:rPr>
          <w:b/>
          <w:bCs/>
        </w:rPr>
        <w:t>Předmět kontroly:</w:t>
      </w:r>
    </w:p>
    <w:p w14:paraId="038F0984" w14:textId="46951C81" w:rsidR="003C098A" w:rsidRPr="0055276A" w:rsidRDefault="00850B9F">
      <w:pPr>
        <w:spacing w:after="120"/>
        <w:jc w:val="both"/>
        <w:rPr>
          <w:bCs/>
        </w:rPr>
      </w:pPr>
      <w:r w:rsidRPr="0055276A">
        <w:rPr>
          <w:bCs/>
        </w:rPr>
        <w:t>Stížnost na učitelku.</w:t>
      </w:r>
    </w:p>
    <w:p w14:paraId="45E5DCE9" w14:textId="77777777" w:rsidR="003C098A" w:rsidRPr="0055276A" w:rsidRDefault="00D37B9A">
      <w:pPr>
        <w:spacing w:after="60"/>
        <w:jc w:val="both"/>
        <w:rPr>
          <w:bCs/>
        </w:rPr>
      </w:pPr>
      <w:r w:rsidRPr="0055276A">
        <w:rPr>
          <w:bCs/>
        </w:rPr>
        <w:t>Inspekční zpráva a protokoly o kontrole jsou k dispozici v kanceláři ředitelky školy.</w:t>
      </w:r>
    </w:p>
    <w:p w14:paraId="791ADDB4" w14:textId="77777777" w:rsidR="00D41540" w:rsidRPr="0055276A" w:rsidRDefault="00D41540">
      <w:pPr>
        <w:spacing w:after="60"/>
        <w:jc w:val="both"/>
        <w:rPr>
          <w:bCs/>
        </w:rPr>
      </w:pPr>
    </w:p>
    <w:p w14:paraId="3CECA58F" w14:textId="77777777" w:rsidR="00D20A84" w:rsidRPr="0055276A" w:rsidRDefault="00D20A84" w:rsidP="00D20A84">
      <w:pPr>
        <w:ind w:left="2124" w:hanging="2124"/>
        <w:jc w:val="both"/>
      </w:pPr>
    </w:p>
    <w:p w14:paraId="6F089BD2" w14:textId="4098B1E0" w:rsidR="00D20A84" w:rsidRPr="0055276A" w:rsidRDefault="00D37B9A" w:rsidP="00D20A84">
      <w:pPr>
        <w:ind w:left="2124" w:hanging="2124"/>
        <w:jc w:val="both"/>
      </w:pPr>
      <w:r w:rsidRPr="0055276A">
        <w:t>V Praze dne</w:t>
      </w:r>
      <w:r w:rsidRPr="0055276A">
        <w:tab/>
      </w:r>
      <w:r w:rsidRPr="0055276A">
        <w:tab/>
      </w:r>
      <w:r w:rsidRPr="0055276A">
        <w:tab/>
      </w:r>
      <w:r w:rsidRPr="0055276A">
        <w:tab/>
      </w:r>
      <w:r w:rsidRPr="0055276A">
        <w:tab/>
        <w:t>Mgr. Eva Čulíková</w:t>
      </w:r>
      <w:r w:rsidR="00D20A84" w:rsidRPr="0055276A">
        <w:t xml:space="preserve"> </w:t>
      </w:r>
    </w:p>
    <w:p w14:paraId="2364FA05" w14:textId="00C05EFC" w:rsidR="003C098A" w:rsidRPr="0055276A" w:rsidRDefault="00D20A84" w:rsidP="00D20A84">
      <w:pPr>
        <w:ind w:left="4248" w:firstLine="708"/>
        <w:jc w:val="both"/>
      </w:pPr>
      <w:r w:rsidRPr="0055276A">
        <w:t>ředitelka školy</w:t>
      </w:r>
    </w:p>
    <w:p w14:paraId="4F876AA3" w14:textId="4A318322" w:rsidR="003C098A" w:rsidRPr="00D37B9A" w:rsidRDefault="00D37B9A" w:rsidP="00D41540">
      <w:pPr>
        <w:spacing w:after="120"/>
        <w:jc w:val="both"/>
      </w:pPr>
      <w:r w:rsidRPr="0055276A">
        <w:lastRenderedPageBreak/>
        <w:tab/>
      </w:r>
      <w:r w:rsidRPr="0055276A">
        <w:tab/>
      </w:r>
      <w:r w:rsidRPr="0055276A">
        <w:tab/>
      </w:r>
      <w:r w:rsidRPr="0055276A">
        <w:tab/>
      </w:r>
      <w:r w:rsidRPr="0055276A">
        <w:tab/>
      </w:r>
      <w:r w:rsidRPr="0055276A">
        <w:tab/>
      </w:r>
      <w:r w:rsidRPr="0055276A">
        <w:tab/>
      </w:r>
      <w:r w:rsidRPr="0055276A">
        <w:tab/>
      </w:r>
      <w:r w:rsidRPr="0055276A">
        <w:tab/>
      </w:r>
    </w:p>
    <w:sectPr w:rsidR="003C098A" w:rsidRPr="00D37B9A" w:rsidSect="003C098A">
      <w:pgSz w:w="11906" w:h="16838"/>
      <w:pgMar w:top="1417" w:right="1417" w:bottom="1417" w:left="1417" w:header="0" w:footer="0" w:gutter="0"/>
      <w:cols w:space="708"/>
      <w:formProt w:val="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ans-serif">
    <w:altName w:val="Times New Roman"/>
    <w:panose1 w:val="00000000000000000000"/>
    <w:charset w:val="00"/>
    <w:family w:val="roman"/>
    <w:notTrueType/>
    <w:pitch w:val="default"/>
  </w:font>
  <w:font w:name="Segoe UI">
    <w:panose1 w:val="020B0502040204020203"/>
    <w:charset w:val="EE"/>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Liberation Sans">
    <w:altName w:val="Arial"/>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Times">
    <w:altName w:val="Times New Roman"/>
    <w:panose1 w:val="02020603050405020304"/>
    <w:charset w:val="EE"/>
    <w:family w:val="roman"/>
    <w:pitch w:val="variable"/>
    <w:sig w:usb0="E0002EFF" w:usb1="C000785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BatangChe">
    <w:charset w:val="81"/>
    <w:family w:val="modern"/>
    <w:pitch w:val="fixed"/>
    <w:sig w:usb0="B00002AF" w:usb1="69D77CFB" w:usb2="00000030" w:usb3="00000000" w:csb0="0008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singleLevel"/>
    <w:tmpl w:val="00000002"/>
    <w:name w:val="WW8Num2"/>
    <w:lvl w:ilvl="0">
      <w:start w:val="1"/>
      <w:numFmt w:val="decimal"/>
      <w:suff w:val="space"/>
      <w:lvlText w:val="%1."/>
      <w:lvlJc w:val="left"/>
      <w:pPr>
        <w:tabs>
          <w:tab w:val="num" w:pos="0"/>
        </w:tabs>
        <w:ind w:left="0" w:firstLine="0"/>
      </w:pPr>
      <w:rPr>
        <w:rFonts w:ascii="Times New Roman" w:eastAsia="sans-serif" w:hAnsi="Times New Roman" w:cs="Times New Roman" w:hint="default"/>
        <w:i w:val="0"/>
        <w:iCs w:val="0"/>
        <w:caps w:val="0"/>
        <w:smallCaps w:val="0"/>
        <w:color w:val="333333"/>
        <w:spacing w:val="0"/>
        <w:sz w:val="24"/>
        <w:szCs w:val="24"/>
        <w:lang w:val="cs-CZ"/>
      </w:rPr>
    </w:lvl>
  </w:abstractNum>
  <w:abstractNum w:abstractNumId="1" w15:restartNumberingAfterBreak="0">
    <w:nsid w:val="00000003"/>
    <w:multiLevelType w:val="singleLevel"/>
    <w:tmpl w:val="00000003"/>
    <w:name w:val="WW8Num3"/>
    <w:lvl w:ilvl="0">
      <w:start w:val="22"/>
      <w:numFmt w:val="decimal"/>
      <w:suff w:val="space"/>
      <w:lvlText w:val="%1."/>
      <w:lvlJc w:val="left"/>
      <w:pPr>
        <w:tabs>
          <w:tab w:val="num" w:pos="0"/>
        </w:tabs>
        <w:ind w:left="0" w:firstLine="0"/>
      </w:pPr>
    </w:lvl>
  </w:abstractNum>
  <w:abstractNum w:abstractNumId="2" w15:restartNumberingAfterBreak="0">
    <w:nsid w:val="00000004"/>
    <w:multiLevelType w:val="singleLevel"/>
    <w:tmpl w:val="00000004"/>
    <w:name w:val="WW8Num4"/>
    <w:lvl w:ilvl="0">
      <w:start w:val="9"/>
      <w:numFmt w:val="decimal"/>
      <w:suff w:val="space"/>
      <w:lvlText w:val="%1."/>
      <w:lvlJc w:val="left"/>
      <w:pPr>
        <w:tabs>
          <w:tab w:val="num" w:pos="0"/>
        </w:tabs>
        <w:ind w:left="0" w:firstLine="0"/>
      </w:pPr>
    </w:lvl>
  </w:abstractNum>
  <w:abstractNum w:abstractNumId="3" w15:restartNumberingAfterBreak="0">
    <w:nsid w:val="00000006"/>
    <w:multiLevelType w:val="singleLevel"/>
    <w:tmpl w:val="00000006"/>
    <w:name w:val="WW8Num6"/>
    <w:lvl w:ilvl="0">
      <w:start w:val="10"/>
      <w:numFmt w:val="upperLetter"/>
      <w:lvlText w:val="%1."/>
      <w:lvlJc w:val="left"/>
      <w:pPr>
        <w:tabs>
          <w:tab w:val="num" w:pos="0"/>
        </w:tabs>
        <w:ind w:left="60" w:firstLine="0"/>
      </w:pPr>
      <w:rPr>
        <w:rFonts w:ascii="Times New Roman" w:eastAsia="Segoe UI" w:hAnsi="Times New Roman" w:cs="Times New Roman" w:hint="default"/>
        <w:b w:val="0"/>
        <w:bCs w:val="0"/>
        <w:i w:val="0"/>
        <w:iCs w:val="0"/>
        <w:caps w:val="0"/>
        <w:smallCaps w:val="0"/>
        <w:color w:val="424242"/>
        <w:spacing w:val="0"/>
        <w:sz w:val="24"/>
        <w:szCs w:val="24"/>
        <w:lang w:val="cs-CZ"/>
      </w:rPr>
    </w:lvl>
  </w:abstractNum>
  <w:abstractNum w:abstractNumId="4" w15:restartNumberingAfterBreak="0">
    <w:nsid w:val="0FE57384"/>
    <w:multiLevelType w:val="multilevel"/>
    <w:tmpl w:val="C35078E2"/>
    <w:lvl w:ilvl="0">
      <w:start w:val="8"/>
      <w:numFmt w:val="decimal"/>
      <w:suff w:val="space"/>
      <w:lvlText w:val="%1."/>
      <w:lvlJc w:val="left"/>
      <w:pPr>
        <w:tabs>
          <w:tab w:val="num" w:pos="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14413B0F"/>
    <w:multiLevelType w:val="multilevel"/>
    <w:tmpl w:val="BF7C98F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 w15:restartNumberingAfterBreak="0">
    <w:nsid w:val="171A70DD"/>
    <w:multiLevelType w:val="multilevel"/>
    <w:tmpl w:val="3FC8355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15:restartNumberingAfterBreak="0">
    <w:nsid w:val="21DB110E"/>
    <w:multiLevelType w:val="multilevel"/>
    <w:tmpl w:val="CDBADBBA"/>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8" w15:restartNumberingAfterBreak="0">
    <w:nsid w:val="2D2A715D"/>
    <w:multiLevelType w:val="hybridMultilevel"/>
    <w:tmpl w:val="AF861B2E"/>
    <w:lvl w:ilvl="0" w:tplc="C91CCC0E">
      <w:start w:val="2"/>
      <w:numFmt w:val="bullet"/>
      <w:lvlText w:val="-"/>
      <w:lvlJc w:val="left"/>
      <w:pPr>
        <w:ind w:left="720" w:hanging="360"/>
      </w:pPr>
      <w:rPr>
        <w:rFonts w:ascii="Times New Roman" w:eastAsia="Times New Roman" w:hAnsi="Times New Roman" w:cs="Times New Roman" w:hint="default"/>
        <w:color w:val="333333"/>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3E922F0D"/>
    <w:multiLevelType w:val="multilevel"/>
    <w:tmpl w:val="80BADE92"/>
    <w:lvl w:ilvl="0">
      <w:start w:val="1"/>
      <w:numFmt w:val="bullet"/>
      <w:lvlText w:val=""/>
      <w:lvlJc w:val="left"/>
      <w:pPr>
        <w:tabs>
          <w:tab w:val="num" w:pos="1275"/>
        </w:tabs>
        <w:ind w:left="1995" w:hanging="360"/>
      </w:pPr>
      <w:rPr>
        <w:rFonts w:ascii="Symbol" w:hAnsi="Symbol" w:cs="Symbol" w:hint="default"/>
      </w:rPr>
    </w:lvl>
    <w:lvl w:ilvl="1">
      <w:start w:val="1"/>
      <w:numFmt w:val="bullet"/>
      <w:lvlText w:val="o"/>
      <w:lvlJc w:val="left"/>
      <w:pPr>
        <w:tabs>
          <w:tab w:val="num" w:pos="1275"/>
        </w:tabs>
        <w:ind w:left="2715" w:hanging="360"/>
      </w:pPr>
      <w:rPr>
        <w:rFonts w:ascii="Courier New" w:hAnsi="Courier New" w:cs="Courier New" w:hint="default"/>
      </w:rPr>
    </w:lvl>
    <w:lvl w:ilvl="2">
      <w:start w:val="1"/>
      <w:numFmt w:val="bullet"/>
      <w:lvlText w:val=""/>
      <w:lvlJc w:val="left"/>
      <w:pPr>
        <w:tabs>
          <w:tab w:val="num" w:pos="1275"/>
        </w:tabs>
        <w:ind w:left="3435" w:hanging="360"/>
      </w:pPr>
      <w:rPr>
        <w:rFonts w:ascii="Wingdings" w:hAnsi="Wingdings" w:cs="Wingdings" w:hint="default"/>
      </w:rPr>
    </w:lvl>
    <w:lvl w:ilvl="3">
      <w:start w:val="1"/>
      <w:numFmt w:val="bullet"/>
      <w:lvlText w:val=""/>
      <w:lvlJc w:val="left"/>
      <w:pPr>
        <w:tabs>
          <w:tab w:val="num" w:pos="1275"/>
        </w:tabs>
        <w:ind w:left="4155" w:hanging="360"/>
      </w:pPr>
      <w:rPr>
        <w:rFonts w:ascii="Symbol" w:hAnsi="Symbol" w:cs="Symbol" w:hint="default"/>
      </w:rPr>
    </w:lvl>
    <w:lvl w:ilvl="4">
      <w:start w:val="1"/>
      <w:numFmt w:val="bullet"/>
      <w:lvlText w:val="o"/>
      <w:lvlJc w:val="left"/>
      <w:pPr>
        <w:tabs>
          <w:tab w:val="num" w:pos="1275"/>
        </w:tabs>
        <w:ind w:left="4875" w:hanging="360"/>
      </w:pPr>
      <w:rPr>
        <w:rFonts w:ascii="Courier New" w:hAnsi="Courier New" w:cs="Courier New" w:hint="default"/>
      </w:rPr>
    </w:lvl>
    <w:lvl w:ilvl="5">
      <w:start w:val="1"/>
      <w:numFmt w:val="bullet"/>
      <w:lvlText w:val=""/>
      <w:lvlJc w:val="left"/>
      <w:pPr>
        <w:tabs>
          <w:tab w:val="num" w:pos="1275"/>
        </w:tabs>
        <w:ind w:left="5595" w:hanging="360"/>
      </w:pPr>
      <w:rPr>
        <w:rFonts w:ascii="Wingdings" w:hAnsi="Wingdings" w:cs="Wingdings" w:hint="default"/>
      </w:rPr>
    </w:lvl>
    <w:lvl w:ilvl="6">
      <w:start w:val="1"/>
      <w:numFmt w:val="bullet"/>
      <w:lvlText w:val=""/>
      <w:lvlJc w:val="left"/>
      <w:pPr>
        <w:tabs>
          <w:tab w:val="num" w:pos="1275"/>
        </w:tabs>
        <w:ind w:left="6315" w:hanging="360"/>
      </w:pPr>
      <w:rPr>
        <w:rFonts w:ascii="Symbol" w:hAnsi="Symbol" w:cs="Symbol" w:hint="default"/>
      </w:rPr>
    </w:lvl>
    <w:lvl w:ilvl="7">
      <w:start w:val="1"/>
      <w:numFmt w:val="bullet"/>
      <w:lvlText w:val="o"/>
      <w:lvlJc w:val="left"/>
      <w:pPr>
        <w:tabs>
          <w:tab w:val="num" w:pos="1275"/>
        </w:tabs>
        <w:ind w:left="7035" w:hanging="360"/>
      </w:pPr>
      <w:rPr>
        <w:rFonts w:ascii="Courier New" w:hAnsi="Courier New" w:cs="Courier New" w:hint="default"/>
      </w:rPr>
    </w:lvl>
    <w:lvl w:ilvl="8">
      <w:start w:val="1"/>
      <w:numFmt w:val="bullet"/>
      <w:lvlText w:val=""/>
      <w:lvlJc w:val="left"/>
      <w:pPr>
        <w:tabs>
          <w:tab w:val="num" w:pos="1275"/>
        </w:tabs>
        <w:ind w:left="7755" w:hanging="360"/>
      </w:pPr>
      <w:rPr>
        <w:rFonts w:ascii="Wingdings" w:hAnsi="Wingdings" w:cs="Wingdings" w:hint="default"/>
      </w:rPr>
    </w:lvl>
  </w:abstractNum>
  <w:abstractNum w:abstractNumId="10" w15:restartNumberingAfterBreak="0">
    <w:nsid w:val="4D742A69"/>
    <w:multiLevelType w:val="multilevel"/>
    <w:tmpl w:val="81088C1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604168DA"/>
    <w:multiLevelType w:val="hybridMultilevel"/>
    <w:tmpl w:val="DAB292D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2" w15:restartNumberingAfterBreak="0">
    <w:nsid w:val="728E0736"/>
    <w:multiLevelType w:val="multilevel"/>
    <w:tmpl w:val="9E0E1790"/>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3" w15:restartNumberingAfterBreak="0">
    <w:nsid w:val="7698663B"/>
    <w:multiLevelType w:val="multilevel"/>
    <w:tmpl w:val="67EA0490"/>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num w:numId="1" w16cid:durableId="1345471622">
    <w:abstractNumId w:val="10"/>
  </w:num>
  <w:num w:numId="2" w16cid:durableId="166752264">
    <w:abstractNumId w:val="7"/>
  </w:num>
  <w:num w:numId="3" w16cid:durableId="543373629">
    <w:abstractNumId w:val="13"/>
  </w:num>
  <w:num w:numId="4" w16cid:durableId="1276253157">
    <w:abstractNumId w:val="9"/>
  </w:num>
  <w:num w:numId="5" w16cid:durableId="458498077">
    <w:abstractNumId w:val="6"/>
  </w:num>
  <w:num w:numId="6" w16cid:durableId="899708772">
    <w:abstractNumId w:val="5"/>
  </w:num>
  <w:num w:numId="7" w16cid:durableId="62915862">
    <w:abstractNumId w:val="4"/>
  </w:num>
  <w:num w:numId="8" w16cid:durableId="665594110">
    <w:abstractNumId w:val="12"/>
  </w:num>
  <w:num w:numId="9" w16cid:durableId="1688867854">
    <w:abstractNumId w:val="11"/>
  </w:num>
  <w:num w:numId="10" w16cid:durableId="1538614801">
    <w:abstractNumId w:val="8"/>
  </w:num>
  <w:num w:numId="11" w16cid:durableId="1148059719">
    <w:abstractNumId w:val="0"/>
  </w:num>
  <w:num w:numId="12" w16cid:durableId="777019594">
    <w:abstractNumId w:val="1"/>
  </w:num>
  <w:num w:numId="13" w16cid:durableId="183518739">
    <w:abstractNumId w:val="2"/>
  </w:num>
  <w:num w:numId="14" w16cid:durableId="42172440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autoHyphenation/>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098A"/>
    <w:rsid w:val="00001044"/>
    <w:rsid w:val="0000166E"/>
    <w:rsid w:val="00010414"/>
    <w:rsid w:val="0001471D"/>
    <w:rsid w:val="00032EF5"/>
    <w:rsid w:val="000353B5"/>
    <w:rsid w:val="000C7CF1"/>
    <w:rsid w:val="001169AD"/>
    <w:rsid w:val="001209F8"/>
    <w:rsid w:val="001212E7"/>
    <w:rsid w:val="00134EE8"/>
    <w:rsid w:val="00137AD2"/>
    <w:rsid w:val="00145F5A"/>
    <w:rsid w:val="001559A7"/>
    <w:rsid w:val="00164330"/>
    <w:rsid w:val="001C0914"/>
    <w:rsid w:val="001C336F"/>
    <w:rsid w:val="001E09F4"/>
    <w:rsid w:val="001E1299"/>
    <w:rsid w:val="001F682E"/>
    <w:rsid w:val="00225DA5"/>
    <w:rsid w:val="00230360"/>
    <w:rsid w:val="00235B78"/>
    <w:rsid w:val="00263BB0"/>
    <w:rsid w:val="002912B4"/>
    <w:rsid w:val="002C0DC2"/>
    <w:rsid w:val="002D7629"/>
    <w:rsid w:val="002F53B8"/>
    <w:rsid w:val="002F67B1"/>
    <w:rsid w:val="003057D2"/>
    <w:rsid w:val="00320DA2"/>
    <w:rsid w:val="00333947"/>
    <w:rsid w:val="00371A47"/>
    <w:rsid w:val="003843D4"/>
    <w:rsid w:val="003873BC"/>
    <w:rsid w:val="003A7457"/>
    <w:rsid w:val="003C098A"/>
    <w:rsid w:val="003C5F24"/>
    <w:rsid w:val="003F46AB"/>
    <w:rsid w:val="00427E63"/>
    <w:rsid w:val="0044014D"/>
    <w:rsid w:val="00455277"/>
    <w:rsid w:val="004A35C4"/>
    <w:rsid w:val="004B7760"/>
    <w:rsid w:val="004D7932"/>
    <w:rsid w:val="004F10E8"/>
    <w:rsid w:val="0050008E"/>
    <w:rsid w:val="0055276A"/>
    <w:rsid w:val="0055466D"/>
    <w:rsid w:val="00571506"/>
    <w:rsid w:val="00574351"/>
    <w:rsid w:val="00590C07"/>
    <w:rsid w:val="005E2013"/>
    <w:rsid w:val="005E6F6C"/>
    <w:rsid w:val="005E7FEA"/>
    <w:rsid w:val="006106B2"/>
    <w:rsid w:val="00625B92"/>
    <w:rsid w:val="006471A7"/>
    <w:rsid w:val="00674593"/>
    <w:rsid w:val="00684DAF"/>
    <w:rsid w:val="006A174C"/>
    <w:rsid w:val="006C4D56"/>
    <w:rsid w:val="006F563B"/>
    <w:rsid w:val="00730E08"/>
    <w:rsid w:val="007A35B4"/>
    <w:rsid w:val="007C0578"/>
    <w:rsid w:val="007E280A"/>
    <w:rsid w:val="007E4314"/>
    <w:rsid w:val="00827B4F"/>
    <w:rsid w:val="00850B9F"/>
    <w:rsid w:val="008549FE"/>
    <w:rsid w:val="00854AFB"/>
    <w:rsid w:val="00894764"/>
    <w:rsid w:val="008A1505"/>
    <w:rsid w:val="008A6A7B"/>
    <w:rsid w:val="008D045A"/>
    <w:rsid w:val="008E1344"/>
    <w:rsid w:val="008E1E25"/>
    <w:rsid w:val="008F13FA"/>
    <w:rsid w:val="008F7F0E"/>
    <w:rsid w:val="0090075B"/>
    <w:rsid w:val="009248DB"/>
    <w:rsid w:val="00927050"/>
    <w:rsid w:val="00934E58"/>
    <w:rsid w:val="00940160"/>
    <w:rsid w:val="00981381"/>
    <w:rsid w:val="009A5F97"/>
    <w:rsid w:val="009C44B5"/>
    <w:rsid w:val="009C6756"/>
    <w:rsid w:val="009E483E"/>
    <w:rsid w:val="009E5750"/>
    <w:rsid w:val="009F1D6C"/>
    <w:rsid w:val="009F2710"/>
    <w:rsid w:val="00A154FE"/>
    <w:rsid w:val="00A27C46"/>
    <w:rsid w:val="00A34A65"/>
    <w:rsid w:val="00A412DB"/>
    <w:rsid w:val="00A72B95"/>
    <w:rsid w:val="00AA12A9"/>
    <w:rsid w:val="00AA151B"/>
    <w:rsid w:val="00AC3285"/>
    <w:rsid w:val="00AC3A8B"/>
    <w:rsid w:val="00AF0A3E"/>
    <w:rsid w:val="00B012CD"/>
    <w:rsid w:val="00B35F7B"/>
    <w:rsid w:val="00B56FBF"/>
    <w:rsid w:val="00B70764"/>
    <w:rsid w:val="00C45ACA"/>
    <w:rsid w:val="00C60F73"/>
    <w:rsid w:val="00CA6775"/>
    <w:rsid w:val="00CC25EB"/>
    <w:rsid w:val="00CD5369"/>
    <w:rsid w:val="00CE289A"/>
    <w:rsid w:val="00D14D67"/>
    <w:rsid w:val="00D20A84"/>
    <w:rsid w:val="00D37B9A"/>
    <w:rsid w:val="00D41540"/>
    <w:rsid w:val="00D53FFA"/>
    <w:rsid w:val="00D82ABD"/>
    <w:rsid w:val="00D82C27"/>
    <w:rsid w:val="00D92885"/>
    <w:rsid w:val="00DB74A0"/>
    <w:rsid w:val="00DD0A13"/>
    <w:rsid w:val="00DD7017"/>
    <w:rsid w:val="00E15904"/>
    <w:rsid w:val="00E17F51"/>
    <w:rsid w:val="00E57051"/>
    <w:rsid w:val="00E93C88"/>
    <w:rsid w:val="00EA0998"/>
    <w:rsid w:val="00EC5AB7"/>
    <w:rsid w:val="00ED4F55"/>
    <w:rsid w:val="00EF4456"/>
    <w:rsid w:val="00F35E1C"/>
    <w:rsid w:val="00F9248F"/>
    <w:rsid w:val="00FB4C4B"/>
    <w:rsid w:val="00FC2251"/>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256D5E77"/>
  <w15:docId w15:val="{7E72C803-AFB0-42ED-B5EA-B6A6E61BF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2F53B8"/>
    <w:rPr>
      <w:rFonts w:ascii="Times New Roman" w:eastAsia="Times New Roman" w:hAnsi="Times New Roman" w:cs="Times New Roman"/>
      <w:sz w:val="24"/>
      <w:szCs w:val="24"/>
      <w:lang w:eastAsia="cs-CZ"/>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1"/>
    <w:qFormat/>
    <w:rsid w:val="00C21885"/>
    <w:rPr>
      <w:rFonts w:asciiTheme="majorHAnsi" w:eastAsiaTheme="majorEastAsia" w:hAnsiTheme="majorHAnsi" w:cstheme="majorBidi"/>
      <w:b/>
      <w:bCs/>
      <w:color w:val="365F91" w:themeColor="accent1" w:themeShade="BF"/>
      <w:sz w:val="28"/>
      <w:szCs w:val="28"/>
      <w:lang w:eastAsia="cs-CZ"/>
    </w:rPr>
  </w:style>
  <w:style w:type="character" w:customStyle="1" w:styleId="Nadpis2Char">
    <w:name w:val="Nadpis 2 Char"/>
    <w:basedOn w:val="Standardnpsmoodstavce"/>
    <w:link w:val="Nadpis21"/>
    <w:uiPriority w:val="99"/>
    <w:semiHidden/>
    <w:qFormat/>
    <w:rsid w:val="00C21885"/>
    <w:rPr>
      <w:rFonts w:ascii="Arial" w:eastAsia="Times New Roman" w:hAnsi="Arial" w:cs="Arial"/>
      <w:b/>
      <w:bCs/>
      <w:i/>
      <w:iCs/>
      <w:sz w:val="28"/>
      <w:szCs w:val="28"/>
      <w:lang w:eastAsia="cs-CZ"/>
    </w:rPr>
  </w:style>
  <w:style w:type="character" w:customStyle="1" w:styleId="Nadpis4Char">
    <w:name w:val="Nadpis 4 Char"/>
    <w:basedOn w:val="Standardnpsmoodstavce"/>
    <w:link w:val="Nadpis41"/>
    <w:uiPriority w:val="99"/>
    <w:semiHidden/>
    <w:qFormat/>
    <w:rsid w:val="00C21885"/>
    <w:rPr>
      <w:rFonts w:ascii="Times New Roman" w:eastAsia="Times New Roman" w:hAnsi="Times New Roman" w:cs="Times New Roman"/>
      <w:b/>
      <w:bCs/>
      <w:sz w:val="24"/>
      <w:szCs w:val="24"/>
      <w:lang w:eastAsia="cs-CZ"/>
    </w:rPr>
  </w:style>
  <w:style w:type="character" w:customStyle="1" w:styleId="ZhlavChar">
    <w:name w:val="Záhlaví Char"/>
    <w:basedOn w:val="Standardnpsmoodstavce"/>
    <w:uiPriority w:val="99"/>
    <w:semiHidden/>
    <w:qFormat/>
    <w:rsid w:val="00C21885"/>
    <w:rPr>
      <w:rFonts w:ascii="Times New Roman" w:eastAsia="Times New Roman" w:hAnsi="Times New Roman" w:cs="Times New Roman"/>
      <w:sz w:val="24"/>
      <w:szCs w:val="24"/>
      <w:lang w:eastAsia="cs-CZ"/>
    </w:rPr>
  </w:style>
  <w:style w:type="character" w:customStyle="1" w:styleId="ZpatChar">
    <w:name w:val="Zápatí Char"/>
    <w:basedOn w:val="Standardnpsmoodstavce"/>
    <w:uiPriority w:val="99"/>
    <w:semiHidden/>
    <w:qFormat/>
    <w:rsid w:val="00C21885"/>
    <w:rPr>
      <w:rFonts w:ascii="Times New Roman" w:eastAsia="Times New Roman" w:hAnsi="Times New Roman" w:cs="Times New Roman"/>
      <w:sz w:val="24"/>
      <w:szCs w:val="24"/>
      <w:lang w:eastAsia="cs-CZ"/>
    </w:rPr>
  </w:style>
  <w:style w:type="character" w:customStyle="1" w:styleId="ZkladntextChar">
    <w:name w:val="Základní text Char"/>
    <w:basedOn w:val="Standardnpsmoodstavce"/>
    <w:uiPriority w:val="99"/>
    <w:semiHidden/>
    <w:qFormat/>
    <w:rsid w:val="00C21885"/>
    <w:rPr>
      <w:rFonts w:ascii="Times New Roman" w:eastAsia="Times New Roman" w:hAnsi="Times New Roman" w:cs="Times New Roman"/>
      <w:sz w:val="24"/>
      <w:szCs w:val="24"/>
      <w:lang w:eastAsia="cs-CZ"/>
    </w:rPr>
  </w:style>
  <w:style w:type="character" w:customStyle="1" w:styleId="NzevChar">
    <w:name w:val="Název Char"/>
    <w:basedOn w:val="Standardnpsmoodstavce"/>
    <w:uiPriority w:val="99"/>
    <w:qFormat/>
    <w:rsid w:val="00C21885"/>
    <w:rPr>
      <w:rFonts w:asciiTheme="majorHAnsi" w:eastAsiaTheme="majorEastAsia" w:hAnsiTheme="majorHAnsi" w:cstheme="majorBidi"/>
      <w:color w:val="17365D" w:themeColor="text2" w:themeShade="BF"/>
      <w:spacing w:val="5"/>
      <w:kern w:val="2"/>
      <w:sz w:val="52"/>
      <w:szCs w:val="52"/>
      <w:lang w:eastAsia="cs-CZ"/>
    </w:rPr>
  </w:style>
  <w:style w:type="character" w:customStyle="1" w:styleId="PodtitulChar">
    <w:name w:val="Podtitul Char"/>
    <w:basedOn w:val="Standardnpsmoodstavce"/>
    <w:uiPriority w:val="99"/>
    <w:qFormat/>
    <w:rsid w:val="00C21885"/>
    <w:rPr>
      <w:rFonts w:asciiTheme="majorHAnsi" w:eastAsiaTheme="majorEastAsia" w:hAnsiTheme="majorHAnsi" w:cstheme="majorBidi"/>
      <w:i/>
      <w:iCs/>
      <w:color w:val="4F81BD" w:themeColor="accent1"/>
      <w:spacing w:val="15"/>
      <w:sz w:val="24"/>
      <w:szCs w:val="24"/>
      <w:lang w:eastAsia="cs-CZ"/>
    </w:rPr>
  </w:style>
  <w:style w:type="character" w:customStyle="1" w:styleId="Zkladntext2Char">
    <w:name w:val="Základní text 2 Char"/>
    <w:basedOn w:val="Standardnpsmoodstavce"/>
    <w:uiPriority w:val="99"/>
    <w:semiHidden/>
    <w:qFormat/>
    <w:rsid w:val="00C21885"/>
    <w:rPr>
      <w:rFonts w:ascii="Times New Roman" w:eastAsia="Times New Roman" w:hAnsi="Times New Roman" w:cs="Times New Roman"/>
      <w:sz w:val="24"/>
      <w:szCs w:val="24"/>
      <w:lang w:eastAsia="cs-CZ"/>
    </w:rPr>
  </w:style>
  <w:style w:type="character" w:customStyle="1" w:styleId="TextbublinyChar">
    <w:name w:val="Text bubliny Char"/>
    <w:basedOn w:val="Standardnpsmoodstavce"/>
    <w:uiPriority w:val="99"/>
    <w:semiHidden/>
    <w:qFormat/>
    <w:rsid w:val="00C21885"/>
    <w:rPr>
      <w:rFonts w:ascii="Tahoma" w:eastAsia="Times New Roman" w:hAnsi="Tahoma" w:cs="Tahoma"/>
      <w:sz w:val="16"/>
      <w:szCs w:val="16"/>
      <w:lang w:eastAsia="cs-CZ"/>
    </w:rPr>
  </w:style>
  <w:style w:type="character" w:customStyle="1" w:styleId="OdstavecseseznamemChar">
    <w:name w:val="Odstavec se seznamem Char"/>
    <w:link w:val="Odstavecseseznamem"/>
    <w:uiPriority w:val="34"/>
    <w:qFormat/>
    <w:locked/>
    <w:rsid w:val="00C21885"/>
    <w:rPr>
      <w:rFonts w:ascii="Calibri" w:hAnsi="Calibri" w:cs="Calibri"/>
    </w:rPr>
  </w:style>
  <w:style w:type="character" w:customStyle="1" w:styleId="TEXTChar">
    <w:name w:val="TEXT Char"/>
    <w:link w:val="TEXT"/>
    <w:uiPriority w:val="99"/>
    <w:qFormat/>
    <w:locked/>
    <w:rsid w:val="00C21885"/>
    <w:rPr>
      <w:rFonts w:ascii="Georgia" w:hAnsi="Georgia"/>
    </w:rPr>
  </w:style>
  <w:style w:type="character" w:styleId="Nzevknihy">
    <w:name w:val="Book Title"/>
    <w:uiPriority w:val="33"/>
    <w:qFormat/>
    <w:rsid w:val="00C21885"/>
    <w:rPr>
      <w:b/>
      <w:bCs/>
      <w:smallCaps/>
      <w:spacing w:val="5"/>
    </w:rPr>
  </w:style>
  <w:style w:type="character" w:customStyle="1" w:styleId="text0">
    <w:name w:val="text"/>
    <w:basedOn w:val="Standardnpsmoodstavce"/>
    <w:uiPriority w:val="99"/>
    <w:qFormat/>
    <w:rsid w:val="00C21885"/>
  </w:style>
  <w:style w:type="character" w:customStyle="1" w:styleId="Internetovodkaz">
    <w:name w:val="Internetový odkaz"/>
    <w:basedOn w:val="Standardnpsmoodstavce"/>
    <w:unhideWhenUsed/>
    <w:rsid w:val="00C21885"/>
    <w:rPr>
      <w:color w:val="0000FF"/>
      <w:u w:val="single"/>
    </w:rPr>
  </w:style>
  <w:style w:type="character" w:customStyle="1" w:styleId="text1">
    <w:name w:val="text1"/>
    <w:basedOn w:val="Standardnpsmoodstavce"/>
    <w:uiPriority w:val="99"/>
    <w:qFormat/>
    <w:rsid w:val="00C21885"/>
  </w:style>
  <w:style w:type="character" w:customStyle="1" w:styleId="x101">
    <w:name w:val="x101"/>
    <w:qFormat/>
    <w:rsid w:val="00C21885"/>
    <w:rPr>
      <w:rFonts w:ascii="Times New Roman" w:hAnsi="Times New Roman" w:cs="Times New Roman"/>
      <w:color w:val="000000"/>
      <w:sz w:val="20"/>
      <w:szCs w:val="20"/>
    </w:rPr>
  </w:style>
  <w:style w:type="character" w:customStyle="1" w:styleId="x221">
    <w:name w:val="x221"/>
    <w:qFormat/>
    <w:rsid w:val="00C21885"/>
    <w:rPr>
      <w:rFonts w:ascii="Times New Roman" w:hAnsi="Times New Roman" w:cs="Times New Roman"/>
      <w:b/>
      <w:bCs/>
      <w:color w:val="000000"/>
      <w:sz w:val="20"/>
      <w:szCs w:val="20"/>
    </w:rPr>
  </w:style>
  <w:style w:type="character" w:customStyle="1" w:styleId="x261">
    <w:name w:val="x261"/>
    <w:qFormat/>
    <w:rsid w:val="00C21885"/>
    <w:rPr>
      <w:rFonts w:ascii="Times New Roman" w:hAnsi="Times New Roman" w:cs="Times New Roman"/>
      <w:b/>
      <w:bCs/>
      <w:color w:val="000000"/>
      <w:sz w:val="20"/>
      <w:szCs w:val="20"/>
    </w:rPr>
  </w:style>
  <w:style w:type="character" w:customStyle="1" w:styleId="x301">
    <w:name w:val="x301"/>
    <w:qFormat/>
    <w:rsid w:val="00C21885"/>
    <w:rPr>
      <w:rFonts w:ascii="Times New Roman" w:hAnsi="Times New Roman" w:cs="Times New Roman"/>
      <w:b/>
      <w:bCs/>
      <w:color w:val="000000"/>
      <w:sz w:val="20"/>
      <w:szCs w:val="20"/>
    </w:rPr>
  </w:style>
  <w:style w:type="character" w:customStyle="1" w:styleId="Navtveninternetovodkaz">
    <w:name w:val="Navštívený internetový odkaz"/>
    <w:basedOn w:val="Standardnpsmoodstavce"/>
    <w:uiPriority w:val="99"/>
    <w:semiHidden/>
    <w:unhideWhenUsed/>
    <w:rsid w:val="00C21885"/>
    <w:rPr>
      <w:color w:val="800080"/>
      <w:u w:val="single"/>
    </w:rPr>
  </w:style>
  <w:style w:type="character" w:customStyle="1" w:styleId="apple-converted-space">
    <w:name w:val="apple-converted-space"/>
    <w:basedOn w:val="Standardnpsmoodstavce"/>
    <w:uiPriority w:val="99"/>
    <w:qFormat/>
    <w:rsid w:val="00C21885"/>
  </w:style>
  <w:style w:type="character" w:customStyle="1" w:styleId="Zdraznn1">
    <w:name w:val="Zdůraznění1"/>
    <w:basedOn w:val="Standardnpsmoodstavce"/>
    <w:uiPriority w:val="20"/>
    <w:qFormat/>
    <w:rsid w:val="00C21885"/>
    <w:rPr>
      <w:i/>
      <w:iCs/>
    </w:rPr>
  </w:style>
  <w:style w:type="character" w:customStyle="1" w:styleId="ZkladntextChar1">
    <w:name w:val="Základní text Char1"/>
    <w:basedOn w:val="Standardnpsmoodstavce"/>
    <w:link w:val="Zkladntext"/>
    <w:uiPriority w:val="99"/>
    <w:qFormat/>
    <w:locked/>
    <w:rsid w:val="00C21885"/>
    <w:rPr>
      <w:rFonts w:ascii="Times New Roman" w:eastAsia="Times New Roman" w:hAnsi="Times New Roman" w:cs="Times New Roman"/>
      <w:sz w:val="24"/>
      <w:szCs w:val="24"/>
      <w:lang w:eastAsia="cs-CZ"/>
    </w:rPr>
  </w:style>
  <w:style w:type="character" w:customStyle="1" w:styleId="NzevChar1">
    <w:name w:val="Název Char1"/>
    <w:basedOn w:val="Standardnpsmoodstavce"/>
    <w:link w:val="Nzev"/>
    <w:uiPriority w:val="99"/>
    <w:qFormat/>
    <w:locked/>
    <w:rsid w:val="00C21885"/>
    <w:rPr>
      <w:rFonts w:ascii="Cambria" w:eastAsia="Times New Roman" w:hAnsi="Cambria" w:cs="Cambria"/>
      <w:b/>
      <w:bCs/>
      <w:kern w:val="2"/>
      <w:sz w:val="32"/>
      <w:szCs w:val="32"/>
      <w:lang w:eastAsia="cs-CZ"/>
    </w:rPr>
  </w:style>
  <w:style w:type="character" w:customStyle="1" w:styleId="ZpatChar1">
    <w:name w:val="Zápatí Char1"/>
    <w:basedOn w:val="Standardnpsmoodstavce"/>
    <w:link w:val="Zpat1"/>
    <w:uiPriority w:val="99"/>
    <w:semiHidden/>
    <w:qFormat/>
    <w:locked/>
    <w:rsid w:val="00C21885"/>
    <w:rPr>
      <w:rFonts w:ascii="Times New Roman" w:eastAsia="Times New Roman" w:hAnsi="Times New Roman" w:cs="Times New Roman"/>
      <w:sz w:val="24"/>
      <w:szCs w:val="24"/>
      <w:lang w:eastAsia="cs-CZ"/>
    </w:rPr>
  </w:style>
  <w:style w:type="character" w:customStyle="1" w:styleId="PodnadpisChar">
    <w:name w:val="Podnadpis Char"/>
    <w:basedOn w:val="Standardnpsmoodstavce"/>
    <w:link w:val="Podnadpis"/>
    <w:uiPriority w:val="99"/>
    <w:qFormat/>
    <w:locked/>
    <w:rsid w:val="00C21885"/>
    <w:rPr>
      <w:rFonts w:ascii="Cambria" w:eastAsia="Times New Roman" w:hAnsi="Cambria" w:cs="Cambria"/>
      <w:sz w:val="24"/>
      <w:szCs w:val="24"/>
      <w:lang w:eastAsia="cs-CZ"/>
    </w:rPr>
  </w:style>
  <w:style w:type="character" w:customStyle="1" w:styleId="TextbublinyChar1">
    <w:name w:val="Text bubliny Char1"/>
    <w:basedOn w:val="Standardnpsmoodstavce"/>
    <w:link w:val="Textbubliny"/>
    <w:uiPriority w:val="99"/>
    <w:semiHidden/>
    <w:qFormat/>
    <w:locked/>
    <w:rsid w:val="00C21885"/>
    <w:rPr>
      <w:rFonts w:ascii="Tahoma" w:eastAsia="Times New Roman" w:hAnsi="Tahoma" w:cs="Tahoma"/>
      <w:sz w:val="16"/>
      <w:szCs w:val="16"/>
      <w:lang w:eastAsia="cs-CZ"/>
    </w:rPr>
  </w:style>
  <w:style w:type="character" w:customStyle="1" w:styleId="Zkladntext2Char1">
    <w:name w:val="Základní text 2 Char1"/>
    <w:basedOn w:val="Standardnpsmoodstavce"/>
    <w:link w:val="Zkladntext2"/>
    <w:uiPriority w:val="99"/>
    <w:semiHidden/>
    <w:qFormat/>
    <w:locked/>
    <w:rsid w:val="00C21885"/>
    <w:rPr>
      <w:rFonts w:ascii="Times New Roman" w:eastAsia="Times New Roman" w:hAnsi="Times New Roman" w:cs="Times New Roman"/>
      <w:sz w:val="24"/>
      <w:szCs w:val="24"/>
      <w:lang w:eastAsia="cs-CZ"/>
    </w:rPr>
  </w:style>
  <w:style w:type="character" w:customStyle="1" w:styleId="ZhlavChar1">
    <w:name w:val="Záhlaví Char1"/>
    <w:basedOn w:val="Standardnpsmoodstavce"/>
    <w:link w:val="Zhlav1"/>
    <w:uiPriority w:val="99"/>
    <w:semiHidden/>
    <w:qFormat/>
    <w:locked/>
    <w:rsid w:val="00C21885"/>
    <w:rPr>
      <w:rFonts w:ascii="Times New Roman" w:eastAsia="Times New Roman" w:hAnsi="Times New Roman" w:cs="Times New Roman"/>
      <w:sz w:val="24"/>
      <w:szCs w:val="24"/>
      <w:lang w:eastAsia="cs-CZ"/>
    </w:rPr>
  </w:style>
  <w:style w:type="character" w:styleId="Siln">
    <w:name w:val="Strong"/>
    <w:basedOn w:val="Standardnpsmoodstavce"/>
    <w:uiPriority w:val="22"/>
    <w:qFormat/>
    <w:rsid w:val="00C21885"/>
    <w:rPr>
      <w:b/>
      <w:bCs/>
    </w:rPr>
  </w:style>
  <w:style w:type="character" w:customStyle="1" w:styleId="normaltextrun">
    <w:name w:val="normaltextrun"/>
    <w:basedOn w:val="Standardnpsmoodstavce"/>
    <w:qFormat/>
    <w:rsid w:val="00C27B83"/>
  </w:style>
  <w:style w:type="character" w:customStyle="1" w:styleId="spellingerror">
    <w:name w:val="spellingerror"/>
    <w:basedOn w:val="Standardnpsmoodstavce"/>
    <w:qFormat/>
    <w:rsid w:val="00C27B83"/>
  </w:style>
  <w:style w:type="character" w:customStyle="1" w:styleId="eop">
    <w:name w:val="eop"/>
    <w:basedOn w:val="Standardnpsmoodstavce"/>
    <w:qFormat/>
    <w:rsid w:val="00C27B83"/>
  </w:style>
  <w:style w:type="paragraph" w:customStyle="1" w:styleId="Nadpis">
    <w:name w:val="Nadpis"/>
    <w:basedOn w:val="Normln"/>
    <w:next w:val="Zkladntext"/>
    <w:uiPriority w:val="99"/>
    <w:qFormat/>
    <w:rsid w:val="00C21885"/>
    <w:pPr>
      <w:keepNext/>
      <w:spacing w:before="240" w:after="120"/>
    </w:pPr>
    <w:rPr>
      <w:rFonts w:ascii="Liberation Sans" w:eastAsia="Microsoft YaHei" w:hAnsi="Liberation Sans" w:cs="Arial"/>
      <w:sz w:val="28"/>
      <w:szCs w:val="28"/>
    </w:rPr>
  </w:style>
  <w:style w:type="paragraph" w:styleId="Zkladntext">
    <w:name w:val="Body Text"/>
    <w:basedOn w:val="Normln"/>
    <w:link w:val="ZkladntextChar1"/>
    <w:uiPriority w:val="99"/>
    <w:unhideWhenUsed/>
    <w:qFormat/>
    <w:rsid w:val="00C21885"/>
    <w:pPr>
      <w:jc w:val="both"/>
    </w:pPr>
  </w:style>
  <w:style w:type="paragraph" w:styleId="Seznam">
    <w:name w:val="List"/>
    <w:basedOn w:val="Zkladntext"/>
    <w:uiPriority w:val="99"/>
    <w:semiHidden/>
    <w:unhideWhenUsed/>
    <w:qFormat/>
    <w:rsid w:val="00C21885"/>
    <w:rPr>
      <w:rFonts w:cs="Arial"/>
    </w:rPr>
  </w:style>
  <w:style w:type="paragraph" w:customStyle="1" w:styleId="Titulek1">
    <w:name w:val="Titulek1"/>
    <w:basedOn w:val="Normln"/>
    <w:qFormat/>
    <w:rsid w:val="003C098A"/>
    <w:pPr>
      <w:suppressLineNumbers/>
      <w:spacing w:before="120" w:after="120"/>
    </w:pPr>
    <w:rPr>
      <w:rFonts w:cs="Arial"/>
      <w:i/>
      <w:iCs/>
    </w:rPr>
  </w:style>
  <w:style w:type="paragraph" w:customStyle="1" w:styleId="Rejstk">
    <w:name w:val="Rejstřík"/>
    <w:basedOn w:val="Normln"/>
    <w:uiPriority w:val="99"/>
    <w:qFormat/>
    <w:rsid w:val="00C21885"/>
    <w:pPr>
      <w:suppressLineNumbers/>
    </w:pPr>
    <w:rPr>
      <w:rFonts w:cs="Arial"/>
    </w:rPr>
  </w:style>
  <w:style w:type="paragraph" w:customStyle="1" w:styleId="Nadpis11">
    <w:name w:val="Nadpis 11"/>
    <w:basedOn w:val="Normln"/>
    <w:next w:val="Normln"/>
    <w:link w:val="Nadpis1Char"/>
    <w:uiPriority w:val="9"/>
    <w:qFormat/>
    <w:rsid w:val="00C2188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customStyle="1" w:styleId="Nadpis21">
    <w:name w:val="Nadpis 21"/>
    <w:basedOn w:val="Normln"/>
    <w:next w:val="Normln"/>
    <w:link w:val="Nadpis2Char"/>
    <w:uiPriority w:val="99"/>
    <w:semiHidden/>
    <w:unhideWhenUsed/>
    <w:qFormat/>
    <w:rsid w:val="00C21885"/>
    <w:pPr>
      <w:keepNext/>
      <w:spacing w:before="240" w:after="60"/>
      <w:outlineLvl w:val="1"/>
    </w:pPr>
    <w:rPr>
      <w:rFonts w:ascii="Arial" w:hAnsi="Arial" w:cs="Arial"/>
      <w:b/>
      <w:bCs/>
      <w:i/>
      <w:iCs/>
      <w:sz w:val="28"/>
      <w:szCs w:val="28"/>
    </w:rPr>
  </w:style>
  <w:style w:type="paragraph" w:customStyle="1" w:styleId="Nadpis41">
    <w:name w:val="Nadpis 41"/>
    <w:basedOn w:val="Normln"/>
    <w:next w:val="Normln"/>
    <w:link w:val="Nadpis4Char"/>
    <w:uiPriority w:val="99"/>
    <w:qFormat/>
    <w:rsid w:val="00C21885"/>
    <w:pPr>
      <w:keepNext/>
      <w:spacing w:before="120"/>
      <w:outlineLvl w:val="3"/>
    </w:pPr>
    <w:rPr>
      <w:b/>
      <w:color w:val="00000A"/>
      <w:szCs w:val="20"/>
      <w:u w:val="single"/>
    </w:rPr>
  </w:style>
  <w:style w:type="paragraph" w:customStyle="1" w:styleId="Titulek10">
    <w:name w:val="Titulek1"/>
    <w:basedOn w:val="Normln"/>
    <w:qFormat/>
    <w:rsid w:val="00EA340A"/>
    <w:pPr>
      <w:suppressLineNumbers/>
      <w:spacing w:before="120" w:after="120"/>
    </w:pPr>
    <w:rPr>
      <w:rFonts w:cs="Arial"/>
      <w:i/>
      <w:iCs/>
    </w:rPr>
  </w:style>
  <w:style w:type="paragraph" w:styleId="Normlnweb">
    <w:name w:val="Normal (Web)"/>
    <w:basedOn w:val="Normln"/>
    <w:uiPriority w:val="99"/>
    <w:unhideWhenUsed/>
    <w:qFormat/>
    <w:rsid w:val="00C21885"/>
    <w:pPr>
      <w:spacing w:beforeAutospacing="1" w:afterAutospacing="1"/>
    </w:pPr>
  </w:style>
  <w:style w:type="paragraph" w:customStyle="1" w:styleId="Zhlavazpat">
    <w:name w:val="Záhlaví a zápatí"/>
    <w:basedOn w:val="Normln"/>
    <w:uiPriority w:val="99"/>
    <w:qFormat/>
    <w:rsid w:val="00C21885"/>
  </w:style>
  <w:style w:type="paragraph" w:customStyle="1" w:styleId="Zhlav1">
    <w:name w:val="Záhlaví1"/>
    <w:basedOn w:val="Normln"/>
    <w:link w:val="ZhlavChar1"/>
    <w:uiPriority w:val="99"/>
    <w:semiHidden/>
    <w:unhideWhenUsed/>
    <w:qFormat/>
    <w:rsid w:val="00C21885"/>
    <w:pPr>
      <w:tabs>
        <w:tab w:val="center" w:pos="4536"/>
        <w:tab w:val="right" w:pos="9072"/>
      </w:tabs>
    </w:pPr>
  </w:style>
  <w:style w:type="paragraph" w:customStyle="1" w:styleId="Zpat1">
    <w:name w:val="Zápatí1"/>
    <w:basedOn w:val="Normln"/>
    <w:link w:val="ZpatChar1"/>
    <w:uiPriority w:val="99"/>
    <w:semiHidden/>
    <w:unhideWhenUsed/>
    <w:qFormat/>
    <w:rsid w:val="00C21885"/>
    <w:pPr>
      <w:tabs>
        <w:tab w:val="center" w:pos="4536"/>
        <w:tab w:val="right" w:pos="9072"/>
      </w:tabs>
    </w:pPr>
  </w:style>
  <w:style w:type="paragraph" w:styleId="Titulek">
    <w:name w:val="caption"/>
    <w:basedOn w:val="Normln"/>
    <w:uiPriority w:val="99"/>
    <w:semiHidden/>
    <w:unhideWhenUsed/>
    <w:qFormat/>
    <w:rsid w:val="00C21885"/>
    <w:pPr>
      <w:suppressLineNumbers/>
      <w:spacing w:before="120" w:after="120"/>
    </w:pPr>
    <w:rPr>
      <w:rFonts w:cs="Arial"/>
      <w:i/>
      <w:iCs/>
    </w:rPr>
  </w:style>
  <w:style w:type="paragraph" w:styleId="Nzev">
    <w:name w:val="Title"/>
    <w:basedOn w:val="Normln"/>
    <w:link w:val="NzevChar1"/>
    <w:uiPriority w:val="99"/>
    <w:qFormat/>
    <w:rsid w:val="00C21885"/>
    <w:pPr>
      <w:jc w:val="center"/>
    </w:pPr>
    <w:rPr>
      <w:rFonts w:ascii="Cambria" w:hAnsi="Cambria" w:cs="Cambria"/>
      <w:b/>
      <w:bCs/>
      <w:kern w:val="2"/>
      <w:sz w:val="32"/>
      <w:szCs w:val="32"/>
    </w:rPr>
  </w:style>
  <w:style w:type="paragraph" w:styleId="Podnadpis">
    <w:name w:val="Subtitle"/>
    <w:basedOn w:val="Normln"/>
    <w:link w:val="PodnadpisChar"/>
    <w:uiPriority w:val="99"/>
    <w:qFormat/>
    <w:rsid w:val="00C21885"/>
    <w:pPr>
      <w:jc w:val="center"/>
    </w:pPr>
    <w:rPr>
      <w:rFonts w:ascii="Cambria" w:hAnsi="Cambria" w:cs="Cambria"/>
    </w:rPr>
  </w:style>
  <w:style w:type="paragraph" w:styleId="Zkladntext2">
    <w:name w:val="Body Text 2"/>
    <w:basedOn w:val="Normln"/>
    <w:link w:val="Zkladntext2Char1"/>
    <w:uiPriority w:val="99"/>
    <w:semiHidden/>
    <w:unhideWhenUsed/>
    <w:qFormat/>
    <w:rsid w:val="00C21885"/>
  </w:style>
  <w:style w:type="paragraph" w:styleId="Textbubliny">
    <w:name w:val="Balloon Text"/>
    <w:basedOn w:val="Normln"/>
    <w:link w:val="TextbublinyChar1"/>
    <w:uiPriority w:val="99"/>
    <w:semiHidden/>
    <w:unhideWhenUsed/>
    <w:qFormat/>
    <w:rsid w:val="00C21885"/>
    <w:rPr>
      <w:rFonts w:ascii="Tahoma" w:hAnsi="Tahoma" w:cs="Tahoma"/>
      <w:sz w:val="16"/>
      <w:szCs w:val="16"/>
    </w:rPr>
  </w:style>
  <w:style w:type="paragraph" w:styleId="Bezmezer">
    <w:name w:val="No Spacing"/>
    <w:qFormat/>
    <w:rsid w:val="00C21885"/>
    <w:rPr>
      <w:rFonts w:eastAsia="Times New Roman" w:cs="Calibri"/>
      <w:sz w:val="20"/>
      <w:szCs w:val="20"/>
    </w:rPr>
  </w:style>
  <w:style w:type="paragraph" w:styleId="Odstavecseseznamem">
    <w:name w:val="List Paragraph"/>
    <w:basedOn w:val="Normln"/>
    <w:link w:val="OdstavecseseznamemChar"/>
    <w:uiPriority w:val="34"/>
    <w:qFormat/>
    <w:rsid w:val="00C21885"/>
    <w:pPr>
      <w:spacing w:after="200" w:line="276" w:lineRule="auto"/>
      <w:ind w:left="720"/>
    </w:pPr>
    <w:rPr>
      <w:rFonts w:ascii="Calibri" w:eastAsiaTheme="minorHAnsi" w:hAnsi="Calibri" w:cs="Calibri"/>
      <w:sz w:val="22"/>
      <w:szCs w:val="22"/>
      <w:lang w:eastAsia="en-US"/>
    </w:rPr>
  </w:style>
  <w:style w:type="paragraph" w:customStyle="1" w:styleId="BodyText21">
    <w:name w:val="Body Text 21"/>
    <w:basedOn w:val="Normln"/>
    <w:uiPriority w:val="99"/>
    <w:qFormat/>
    <w:rsid w:val="00C21885"/>
  </w:style>
  <w:style w:type="paragraph" w:customStyle="1" w:styleId="ListParagraph1">
    <w:name w:val="List Paragraph1"/>
    <w:basedOn w:val="Normln"/>
    <w:uiPriority w:val="99"/>
    <w:qFormat/>
    <w:rsid w:val="00C21885"/>
    <w:pPr>
      <w:spacing w:after="200" w:line="276" w:lineRule="auto"/>
      <w:ind w:left="720"/>
    </w:pPr>
    <w:rPr>
      <w:rFonts w:ascii="Calibri" w:hAnsi="Calibri" w:cs="Calibri"/>
      <w:sz w:val="22"/>
      <w:szCs w:val="22"/>
      <w:lang w:eastAsia="en-US"/>
    </w:rPr>
  </w:style>
  <w:style w:type="paragraph" w:customStyle="1" w:styleId="udaj2">
    <w:name w:val="_udaj2"/>
    <w:uiPriority w:val="99"/>
    <w:qFormat/>
    <w:rsid w:val="00C21885"/>
    <w:pPr>
      <w:widowControl w:val="0"/>
      <w:spacing w:before="19" w:after="19"/>
    </w:pPr>
    <w:rPr>
      <w:rFonts w:ascii="Times New Roman" w:eastAsia="Times New Roman" w:hAnsi="Times New Roman" w:cs="Times New Roman"/>
      <w:sz w:val="20"/>
      <w:szCs w:val="20"/>
      <w:lang w:val="en-US" w:eastAsia="cs-CZ"/>
    </w:rPr>
  </w:style>
  <w:style w:type="paragraph" w:customStyle="1" w:styleId="udaj3">
    <w:name w:val="_udaj3"/>
    <w:uiPriority w:val="99"/>
    <w:qFormat/>
    <w:rsid w:val="00C21885"/>
    <w:pPr>
      <w:widowControl w:val="0"/>
      <w:spacing w:before="19" w:after="19"/>
      <w:jc w:val="right"/>
    </w:pPr>
    <w:rPr>
      <w:rFonts w:ascii="Times New Roman" w:eastAsia="Times New Roman" w:hAnsi="Times New Roman" w:cs="Times New Roman"/>
      <w:sz w:val="20"/>
      <w:szCs w:val="20"/>
      <w:lang w:val="en-US" w:eastAsia="cs-CZ"/>
    </w:rPr>
  </w:style>
  <w:style w:type="paragraph" w:customStyle="1" w:styleId="udaj4">
    <w:name w:val="_udaj4"/>
    <w:uiPriority w:val="99"/>
    <w:qFormat/>
    <w:rsid w:val="00C21885"/>
    <w:pPr>
      <w:widowControl w:val="0"/>
      <w:spacing w:before="19" w:after="19"/>
    </w:pPr>
    <w:rPr>
      <w:rFonts w:ascii="Times New Roman" w:eastAsia="Times New Roman" w:hAnsi="Times New Roman" w:cs="Times New Roman"/>
      <w:b/>
      <w:bCs/>
      <w:sz w:val="20"/>
      <w:szCs w:val="20"/>
      <w:lang w:val="en-US" w:eastAsia="cs-CZ"/>
    </w:rPr>
  </w:style>
  <w:style w:type="paragraph" w:customStyle="1" w:styleId="udaj1">
    <w:name w:val="_udaj1"/>
    <w:uiPriority w:val="99"/>
    <w:qFormat/>
    <w:rsid w:val="00C21885"/>
    <w:pPr>
      <w:widowControl w:val="0"/>
      <w:spacing w:before="18" w:after="18"/>
    </w:pPr>
    <w:rPr>
      <w:rFonts w:ascii="Times New Roman" w:eastAsia="Times New Roman" w:hAnsi="Times New Roman" w:cs="Times New Roman"/>
      <w:sz w:val="16"/>
      <w:szCs w:val="16"/>
      <w:lang w:val="en-US" w:eastAsia="cs-CZ"/>
    </w:rPr>
  </w:style>
  <w:style w:type="paragraph" w:customStyle="1" w:styleId="articleperex">
    <w:name w:val="article_perex"/>
    <w:basedOn w:val="Normln"/>
    <w:uiPriority w:val="99"/>
    <w:qFormat/>
    <w:rsid w:val="00C21885"/>
    <w:pPr>
      <w:spacing w:beforeAutospacing="1" w:afterAutospacing="1"/>
    </w:pPr>
  </w:style>
  <w:style w:type="paragraph" w:customStyle="1" w:styleId="x9">
    <w:name w:val="x9"/>
    <w:basedOn w:val="Normln"/>
    <w:uiPriority w:val="99"/>
    <w:qFormat/>
    <w:rsid w:val="00C21885"/>
    <w:pPr>
      <w:spacing w:beforeAutospacing="1" w:afterAutospacing="1"/>
      <w:jc w:val="right"/>
    </w:pPr>
    <w:rPr>
      <w:color w:val="000000"/>
      <w:sz w:val="20"/>
      <w:szCs w:val="20"/>
    </w:rPr>
  </w:style>
  <w:style w:type="paragraph" w:customStyle="1" w:styleId="BodyText22">
    <w:name w:val="Body Text 22"/>
    <w:basedOn w:val="Normln"/>
    <w:uiPriority w:val="99"/>
    <w:qFormat/>
    <w:rsid w:val="00C21885"/>
  </w:style>
  <w:style w:type="paragraph" w:customStyle="1" w:styleId="TEXT">
    <w:name w:val="TEXT"/>
    <w:basedOn w:val="Normln"/>
    <w:link w:val="TEXTChar"/>
    <w:uiPriority w:val="99"/>
    <w:qFormat/>
    <w:rsid w:val="00C21885"/>
    <w:pPr>
      <w:spacing w:after="200" w:line="276" w:lineRule="auto"/>
    </w:pPr>
    <w:rPr>
      <w:rFonts w:ascii="Georgia" w:eastAsiaTheme="minorHAnsi" w:hAnsi="Georgia" w:cstheme="minorBidi"/>
      <w:sz w:val="22"/>
      <w:szCs w:val="22"/>
      <w:lang w:eastAsia="en-US"/>
    </w:rPr>
  </w:style>
  <w:style w:type="paragraph" w:customStyle="1" w:styleId="Zkladntext21">
    <w:name w:val="Základní text 21"/>
    <w:basedOn w:val="Normln"/>
    <w:qFormat/>
    <w:rsid w:val="00C21885"/>
    <w:rPr>
      <w:szCs w:val="20"/>
    </w:rPr>
  </w:style>
  <w:style w:type="paragraph" w:customStyle="1" w:styleId="Zkladntext22">
    <w:name w:val="Základní text 22"/>
    <w:basedOn w:val="Normln"/>
    <w:uiPriority w:val="99"/>
    <w:qFormat/>
    <w:rsid w:val="00C21885"/>
    <w:rPr>
      <w:szCs w:val="20"/>
    </w:rPr>
  </w:style>
  <w:style w:type="paragraph" w:customStyle="1" w:styleId="udaj5">
    <w:name w:val="_udaj5"/>
    <w:uiPriority w:val="99"/>
    <w:qFormat/>
    <w:rsid w:val="00C21885"/>
    <w:pPr>
      <w:widowControl w:val="0"/>
      <w:spacing w:before="21" w:after="21"/>
    </w:pPr>
    <w:rPr>
      <w:rFonts w:ascii="Times New Roman" w:eastAsia="Times New Roman" w:hAnsi="Times New Roman" w:cs="Times New Roman"/>
      <w:b/>
      <w:bCs/>
      <w:u w:val="single"/>
      <w:lang w:val="en-US" w:eastAsia="cs-CZ"/>
    </w:rPr>
  </w:style>
  <w:style w:type="paragraph" w:customStyle="1" w:styleId="udaj6">
    <w:name w:val="_udaj6"/>
    <w:uiPriority w:val="99"/>
    <w:qFormat/>
    <w:rsid w:val="00C21885"/>
    <w:pPr>
      <w:widowControl w:val="0"/>
      <w:spacing w:before="19" w:after="19"/>
      <w:jc w:val="center"/>
    </w:pPr>
    <w:rPr>
      <w:rFonts w:ascii="Times New Roman" w:eastAsia="Times New Roman" w:hAnsi="Times New Roman" w:cs="Times New Roman"/>
      <w:b/>
      <w:bCs/>
      <w:sz w:val="20"/>
      <w:szCs w:val="20"/>
      <w:lang w:val="en-US" w:eastAsia="cs-CZ"/>
    </w:rPr>
  </w:style>
  <w:style w:type="paragraph" w:customStyle="1" w:styleId="Normlnweb1">
    <w:name w:val="Normální (web)1"/>
    <w:basedOn w:val="Normln"/>
    <w:uiPriority w:val="99"/>
    <w:qFormat/>
    <w:rsid w:val="00C21885"/>
    <w:pPr>
      <w:spacing w:before="280" w:after="119"/>
    </w:pPr>
    <w:rPr>
      <w:rFonts w:ascii="Times" w:eastAsia="MS Mincho" w:hAnsi="Times" w:cs="Times"/>
      <w:sz w:val="20"/>
      <w:szCs w:val="20"/>
      <w:lang w:eastAsia="ar-SA"/>
    </w:rPr>
  </w:style>
  <w:style w:type="paragraph" w:customStyle="1" w:styleId="Nadpis42">
    <w:name w:val="Nadpis 42"/>
    <w:basedOn w:val="Normln"/>
    <w:uiPriority w:val="99"/>
    <w:qFormat/>
    <w:rsid w:val="00C21885"/>
    <w:pPr>
      <w:keepNext/>
      <w:spacing w:before="120"/>
      <w:outlineLvl w:val="3"/>
    </w:pPr>
    <w:rPr>
      <w:b/>
      <w:szCs w:val="20"/>
      <w:u w:val="single"/>
    </w:rPr>
  </w:style>
  <w:style w:type="paragraph" w:customStyle="1" w:styleId="Zkladntext23">
    <w:name w:val="Základní text 23"/>
    <w:basedOn w:val="Normln"/>
    <w:uiPriority w:val="99"/>
    <w:qFormat/>
    <w:rsid w:val="00C21885"/>
    <w:rPr>
      <w:szCs w:val="20"/>
    </w:rPr>
  </w:style>
  <w:style w:type="paragraph" w:customStyle="1" w:styleId="Zkladntext24">
    <w:name w:val="Základní text 24"/>
    <w:basedOn w:val="Normln"/>
    <w:uiPriority w:val="99"/>
    <w:qFormat/>
    <w:rsid w:val="00C21885"/>
    <w:rPr>
      <w:szCs w:val="20"/>
    </w:rPr>
  </w:style>
  <w:style w:type="paragraph" w:customStyle="1" w:styleId="Standard">
    <w:name w:val="Standard"/>
    <w:qFormat/>
    <w:rsid w:val="00C21885"/>
    <w:pPr>
      <w:widowControl w:val="0"/>
    </w:pPr>
    <w:rPr>
      <w:rFonts w:ascii="Times New Roman" w:eastAsia="SimSun" w:hAnsi="Times New Roman" w:cs="Arial"/>
      <w:kern w:val="2"/>
      <w:sz w:val="24"/>
      <w:szCs w:val="24"/>
      <w:lang w:eastAsia="zh-CN" w:bidi="hi-IN"/>
    </w:rPr>
  </w:style>
  <w:style w:type="paragraph" w:customStyle="1" w:styleId="xxxxxxxxmsonormal">
    <w:name w:val="x_x_x_x_x_x_x_x_msonormal"/>
    <w:basedOn w:val="Normln"/>
    <w:qFormat/>
    <w:rsid w:val="00C21885"/>
    <w:rPr>
      <w:rFonts w:eastAsia="Calibri"/>
    </w:rPr>
  </w:style>
  <w:style w:type="paragraph" w:customStyle="1" w:styleId="Nadpis12">
    <w:name w:val="Nadpis 12"/>
    <w:basedOn w:val="Normln"/>
    <w:next w:val="Normln"/>
    <w:uiPriority w:val="9"/>
    <w:qFormat/>
    <w:rsid w:val="00C21885"/>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customStyle="1" w:styleId="Obsahrmce">
    <w:name w:val="Obsah rámce"/>
    <w:basedOn w:val="Normln"/>
    <w:uiPriority w:val="99"/>
    <w:qFormat/>
    <w:rsid w:val="00C21885"/>
  </w:style>
  <w:style w:type="paragraph" w:customStyle="1" w:styleId="paragraph">
    <w:name w:val="paragraph"/>
    <w:basedOn w:val="Normln"/>
    <w:qFormat/>
    <w:rsid w:val="00C27B83"/>
    <w:pPr>
      <w:suppressAutoHyphens w:val="0"/>
      <w:spacing w:beforeAutospacing="1" w:afterAutospacing="1"/>
    </w:pPr>
  </w:style>
  <w:style w:type="paragraph" w:customStyle="1" w:styleId="Normlnweb2">
    <w:name w:val="Normální (web)2"/>
    <w:basedOn w:val="Normln"/>
    <w:qFormat/>
    <w:rsid w:val="00777078"/>
    <w:pPr>
      <w:spacing w:before="100" w:after="100"/>
    </w:pPr>
    <w:rPr>
      <w:lang w:val="en-US" w:eastAsia="zh-CN"/>
    </w:rPr>
  </w:style>
  <w:style w:type="table" w:styleId="Mkatabulky">
    <w:name w:val="Table Grid"/>
    <w:basedOn w:val="Normlntabulka"/>
    <w:uiPriority w:val="99"/>
    <w:rsid w:val="00C21885"/>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nhideWhenUsed/>
    <w:rsid w:val="008F13FA"/>
    <w:rPr>
      <w:color w:val="0000FF" w:themeColor="hyperlink"/>
      <w:u w:val="single"/>
    </w:rPr>
  </w:style>
  <w:style w:type="paragraph" w:customStyle="1" w:styleId="Normlnweb3">
    <w:name w:val="Normální (web)3"/>
    <w:basedOn w:val="Normln"/>
    <w:rsid w:val="00A412DB"/>
    <w:pPr>
      <w:spacing w:before="100" w:after="100"/>
    </w:pPr>
    <w:rPr>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3127060">
      <w:bodyDiv w:val="1"/>
      <w:marLeft w:val="0"/>
      <w:marRight w:val="0"/>
      <w:marTop w:val="0"/>
      <w:marBottom w:val="0"/>
      <w:divBdr>
        <w:top w:val="none" w:sz="0" w:space="0" w:color="auto"/>
        <w:left w:val="none" w:sz="0" w:space="0" w:color="auto"/>
        <w:bottom w:val="none" w:sz="0" w:space="0" w:color="auto"/>
        <w:right w:val="none" w:sz="0" w:space="0" w:color="auto"/>
      </w:divBdr>
    </w:div>
    <w:div w:id="1281375917">
      <w:bodyDiv w:val="1"/>
      <w:marLeft w:val="0"/>
      <w:marRight w:val="0"/>
      <w:marTop w:val="0"/>
      <w:marBottom w:val="0"/>
      <w:divBdr>
        <w:top w:val="none" w:sz="0" w:space="0" w:color="auto"/>
        <w:left w:val="none" w:sz="0" w:space="0" w:color="auto"/>
        <w:bottom w:val="none" w:sz="0" w:space="0" w:color="auto"/>
        <w:right w:val="none" w:sz="0" w:space="0" w:color="auto"/>
      </w:divBdr>
    </w:div>
    <w:div w:id="15109426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4.png"/><Relationship Id="rId50" Type="http://schemas.openxmlformats.org/officeDocument/2006/relationships/image" Target="media/image37.jpeg"/><Relationship Id="rId7" Type="http://schemas.openxmlformats.org/officeDocument/2006/relationships/oleObject" Target="embeddings/oleObject1.bin"/><Relationship Id="rId12" Type="http://schemas.openxmlformats.org/officeDocument/2006/relationships/image" Target="media/image5.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http://www.jsns.cz" TargetMode="External"/><Relationship Id="rId2" Type="http://schemas.openxmlformats.org/officeDocument/2006/relationships/numbering" Target="numbering.xml"/><Relationship Id="rId16" Type="http://schemas.openxmlformats.org/officeDocument/2006/relationships/hyperlink" Target="https://blockly.games/" TargetMode="External"/><Relationship Id="rId20" Type="http://schemas.openxmlformats.org/officeDocument/2006/relationships/image" Target="media/image10.jpeg"/><Relationship Id="rId29" Type="http://schemas.openxmlformats.org/officeDocument/2006/relationships/hyperlink" Target="mailto:prijmeni@zspisnicka.cz" TargetMode="External"/><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image" Target="media/image1.wmf"/><Relationship Id="rId11" Type="http://schemas.openxmlformats.org/officeDocument/2006/relationships/hyperlink" Target="http://www.speedmath.eu" TargetMode="External"/><Relationship Id="rId24" Type="http://schemas.openxmlformats.org/officeDocument/2006/relationships/image" Target="media/image14.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image" Target="media/image33.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code.org/" TargetMode="External"/><Relationship Id="rId23" Type="http://schemas.openxmlformats.org/officeDocument/2006/relationships/image" Target="media/image13.jpeg"/><Relationship Id="rId28" Type="http://schemas.openxmlformats.org/officeDocument/2006/relationships/hyperlink" Target="mailto:zspisnicka@zspisnicka.cz" TargetMode="External"/><Relationship Id="rId36" Type="http://schemas.openxmlformats.org/officeDocument/2006/relationships/image" Target="media/image24.jpeg"/><Relationship Id="rId49" Type="http://schemas.openxmlformats.org/officeDocument/2006/relationships/image" Target="media/image36.jpeg"/><Relationship Id="rId10" Type="http://schemas.openxmlformats.org/officeDocument/2006/relationships/image" Target="media/image4.jpeg"/><Relationship Id="rId19" Type="http://schemas.openxmlformats.org/officeDocument/2006/relationships/image" Target="media/image9.jpeg"/><Relationship Id="rId31" Type="http://schemas.openxmlformats.org/officeDocument/2006/relationships/image" Target="media/image19.png"/><Relationship Id="rId44" Type="http://schemas.openxmlformats.org/officeDocument/2006/relationships/image" Target="media/image32.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http://www.ibobr.cz/"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5.png"/><Relationship Id="rId8" Type="http://schemas.openxmlformats.org/officeDocument/2006/relationships/image" Target="media/image2.jpeg"/><Relationship Id="rId51" Type="http://schemas.openxmlformats.org/officeDocument/2006/relationships/image" Target="media/image38.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1B61277-467D-4A87-A6B3-52DCE31C21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39</Pages>
  <Words>12110</Words>
  <Characters>71453</Characters>
  <Application>Microsoft Office Word</Application>
  <DocSecurity>0</DocSecurity>
  <Lines>595</Lines>
  <Paragraphs>166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83397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 Čulíková</dc:creator>
  <dc:description/>
  <cp:lastModifiedBy>Eva Čulíková</cp:lastModifiedBy>
  <cp:revision>10</cp:revision>
  <cp:lastPrinted>2023-10-10T08:30:00Z</cp:lastPrinted>
  <dcterms:created xsi:type="dcterms:W3CDTF">2023-10-10T08:50:00Z</dcterms:created>
  <dcterms:modified xsi:type="dcterms:W3CDTF">2023-10-22T08:51:00Z</dcterms:modified>
  <dc:language>cs-CZ</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